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9" w:line="276" w:lineRule="auto"/>
        <w:ind w:left="1613" w:right="1615" w:firstLine="1653"/>
        <w:rPr>
          <w:rFonts w:ascii="Arial" w:hAnsi="Arial" w:cs="Arial"/>
          <w:color w:val="000000"/>
          <w:sz w:val="64"/>
          <w:szCs w:val="64"/>
        </w:rPr>
      </w:pPr>
      <w:r>
        <w:rPr>
          <w:rFonts w:ascii="Arial" w:hAnsi="Arial" w:cs="Arial"/>
          <w:b/>
          <w:bCs/>
          <w:color w:val="808080"/>
          <w:sz w:val="64"/>
          <w:szCs w:val="64"/>
        </w:rPr>
        <w:t>Poll</w:t>
      </w:r>
      <w:r>
        <w:rPr>
          <w:rFonts w:ascii="Arial" w:hAnsi="Arial" w:cs="Arial"/>
          <w:b/>
          <w:bCs/>
          <w:color w:val="808080"/>
          <w:spacing w:val="-2"/>
          <w:sz w:val="64"/>
          <w:szCs w:val="64"/>
        </w:rPr>
        <w:t>u</w:t>
      </w:r>
      <w:r>
        <w:rPr>
          <w:rFonts w:ascii="Arial" w:hAnsi="Arial" w:cs="Arial"/>
          <w:b/>
          <w:bCs/>
          <w:color w:val="808080"/>
          <w:sz w:val="64"/>
          <w:szCs w:val="64"/>
        </w:rPr>
        <w:t xml:space="preserve">tion </w:t>
      </w:r>
      <w:r>
        <w:rPr>
          <w:rFonts w:ascii="Arial" w:hAnsi="Arial" w:cs="Arial"/>
          <w:b/>
          <w:bCs/>
          <w:color w:val="808080"/>
          <w:spacing w:val="-2"/>
          <w:sz w:val="64"/>
          <w:szCs w:val="64"/>
        </w:rPr>
        <w:t>I</w:t>
      </w:r>
      <w:r>
        <w:rPr>
          <w:rFonts w:ascii="Arial" w:hAnsi="Arial" w:cs="Arial"/>
          <w:b/>
          <w:bCs/>
          <w:color w:val="808080"/>
          <w:sz w:val="64"/>
          <w:szCs w:val="64"/>
        </w:rPr>
        <w:t>nc</w:t>
      </w:r>
      <w:r>
        <w:rPr>
          <w:rFonts w:ascii="Arial" w:hAnsi="Arial" w:cs="Arial"/>
          <w:b/>
          <w:bCs/>
          <w:color w:val="808080"/>
          <w:spacing w:val="-2"/>
          <w:sz w:val="64"/>
          <w:szCs w:val="64"/>
        </w:rPr>
        <w:t>i</w:t>
      </w:r>
      <w:r>
        <w:rPr>
          <w:rFonts w:ascii="Arial" w:hAnsi="Arial" w:cs="Arial"/>
          <w:b/>
          <w:bCs/>
          <w:color w:val="808080"/>
          <w:sz w:val="64"/>
          <w:szCs w:val="64"/>
        </w:rPr>
        <w:t>dent Res</w:t>
      </w:r>
      <w:r>
        <w:rPr>
          <w:rFonts w:ascii="Arial" w:hAnsi="Arial" w:cs="Arial"/>
          <w:b/>
          <w:bCs/>
          <w:color w:val="808080"/>
          <w:spacing w:val="-2"/>
          <w:sz w:val="64"/>
          <w:szCs w:val="64"/>
        </w:rPr>
        <w:t>p</w:t>
      </w:r>
      <w:r>
        <w:rPr>
          <w:rFonts w:ascii="Arial" w:hAnsi="Arial" w:cs="Arial"/>
          <w:b/>
          <w:bCs/>
          <w:color w:val="808080"/>
          <w:sz w:val="64"/>
          <w:szCs w:val="64"/>
        </w:rPr>
        <w:t>onse</w:t>
      </w:r>
      <w:r>
        <w:rPr>
          <w:rFonts w:ascii="Arial" w:hAnsi="Arial" w:cs="Arial"/>
          <w:b/>
          <w:bCs/>
          <w:color w:val="808080"/>
          <w:spacing w:val="-3"/>
          <w:sz w:val="64"/>
          <w:szCs w:val="64"/>
        </w:rPr>
        <w:t xml:space="preserve"> </w:t>
      </w:r>
      <w:r>
        <w:rPr>
          <w:rFonts w:ascii="Arial" w:hAnsi="Arial" w:cs="Arial"/>
          <w:b/>
          <w:bCs/>
          <w:color w:val="808080"/>
          <w:sz w:val="64"/>
          <w:szCs w:val="64"/>
        </w:rPr>
        <w:t>M</w:t>
      </w:r>
      <w:r>
        <w:rPr>
          <w:rFonts w:ascii="Arial" w:hAnsi="Arial" w:cs="Arial"/>
          <w:b/>
          <w:bCs/>
          <w:color w:val="808080"/>
          <w:spacing w:val="-3"/>
          <w:sz w:val="64"/>
          <w:szCs w:val="64"/>
        </w:rPr>
        <w:t>a</w:t>
      </w:r>
      <w:r>
        <w:rPr>
          <w:rFonts w:ascii="Arial" w:hAnsi="Arial" w:cs="Arial"/>
          <w:b/>
          <w:bCs/>
          <w:color w:val="808080"/>
          <w:spacing w:val="1"/>
          <w:sz w:val="64"/>
          <w:szCs w:val="64"/>
        </w:rPr>
        <w:t>n</w:t>
      </w:r>
      <w:r>
        <w:rPr>
          <w:rFonts w:ascii="Arial" w:hAnsi="Arial" w:cs="Arial"/>
          <w:b/>
          <w:bCs/>
          <w:color w:val="808080"/>
          <w:sz w:val="64"/>
          <w:szCs w:val="64"/>
        </w:rPr>
        <w:t>ag</w:t>
      </w:r>
      <w:r>
        <w:rPr>
          <w:rFonts w:ascii="Arial" w:hAnsi="Arial" w:cs="Arial"/>
          <w:b/>
          <w:bCs/>
          <w:color w:val="808080"/>
          <w:spacing w:val="-3"/>
          <w:sz w:val="64"/>
          <w:szCs w:val="64"/>
        </w:rPr>
        <w:t>e</w:t>
      </w:r>
      <w:r>
        <w:rPr>
          <w:rFonts w:ascii="Arial" w:hAnsi="Arial" w:cs="Arial"/>
          <w:b/>
          <w:bCs/>
          <w:color w:val="808080"/>
          <w:sz w:val="64"/>
          <w:szCs w:val="64"/>
        </w:rPr>
        <w:t>m</w:t>
      </w:r>
      <w:r>
        <w:rPr>
          <w:rFonts w:ascii="Arial" w:hAnsi="Arial" w:cs="Arial"/>
          <w:b/>
          <w:bCs/>
          <w:color w:val="808080"/>
          <w:spacing w:val="-2"/>
          <w:sz w:val="64"/>
          <w:szCs w:val="64"/>
        </w:rPr>
        <w:t>e</w:t>
      </w:r>
      <w:r>
        <w:rPr>
          <w:rFonts w:ascii="Arial" w:hAnsi="Arial" w:cs="Arial"/>
          <w:b/>
          <w:bCs/>
          <w:color w:val="808080"/>
          <w:spacing w:val="1"/>
          <w:sz w:val="64"/>
          <w:szCs w:val="64"/>
        </w:rPr>
        <w:t>n</w:t>
      </w:r>
      <w:r>
        <w:rPr>
          <w:rFonts w:ascii="Arial" w:hAnsi="Arial" w:cs="Arial"/>
          <w:b/>
          <w:bCs/>
          <w:color w:val="808080"/>
          <w:sz w:val="64"/>
          <w:szCs w:val="64"/>
        </w:rPr>
        <w:t>t Pl</w:t>
      </w:r>
      <w:r>
        <w:rPr>
          <w:rFonts w:ascii="Arial" w:hAnsi="Arial" w:cs="Arial"/>
          <w:b/>
          <w:bCs/>
          <w:color w:val="808080"/>
          <w:spacing w:val="-2"/>
          <w:sz w:val="64"/>
          <w:szCs w:val="64"/>
        </w:rPr>
        <w:t>a</w:t>
      </w:r>
      <w:r>
        <w:rPr>
          <w:rFonts w:ascii="Arial" w:hAnsi="Arial" w:cs="Arial"/>
          <w:b/>
          <w:bCs/>
          <w:color w:val="808080"/>
          <w:sz w:val="64"/>
          <w:szCs w:val="64"/>
        </w:rPr>
        <w:t>n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5" w:line="240" w:lineRule="exact"/>
      </w:pPr>
    </w:p>
    <w:p w:rsidR="00AD2610" w:rsidRDefault="00AD2610">
      <w:pPr>
        <w:kinsoku w:val="0"/>
        <w:overflowPunct w:val="0"/>
        <w:ind w:right="1"/>
        <w:jc w:val="center"/>
        <w:rPr>
          <w:rFonts w:ascii="Arial" w:hAnsi="Arial" w:cs="Arial"/>
          <w:color w:val="000000"/>
          <w:sz w:val="64"/>
          <w:szCs w:val="64"/>
        </w:rPr>
      </w:pPr>
      <w:r>
        <w:rPr>
          <w:rFonts w:ascii="Arial" w:hAnsi="Arial" w:cs="Arial"/>
          <w:b/>
          <w:bCs/>
          <w:color w:val="808080"/>
          <w:sz w:val="64"/>
          <w:szCs w:val="64"/>
        </w:rPr>
        <w:t xml:space="preserve">Boral </w:t>
      </w:r>
      <w:r>
        <w:rPr>
          <w:rFonts w:ascii="Arial" w:hAnsi="Arial" w:cs="Arial"/>
          <w:b/>
          <w:bCs/>
          <w:color w:val="808080"/>
          <w:spacing w:val="-4"/>
          <w:sz w:val="64"/>
          <w:szCs w:val="64"/>
        </w:rPr>
        <w:t>C</w:t>
      </w:r>
      <w:r>
        <w:rPr>
          <w:rFonts w:ascii="Arial" w:hAnsi="Arial" w:cs="Arial"/>
          <w:b/>
          <w:bCs/>
          <w:color w:val="808080"/>
          <w:sz w:val="64"/>
          <w:szCs w:val="64"/>
        </w:rPr>
        <w:t>e</w:t>
      </w:r>
      <w:r>
        <w:rPr>
          <w:rFonts w:ascii="Arial" w:hAnsi="Arial" w:cs="Arial"/>
          <w:b/>
          <w:bCs/>
          <w:color w:val="808080"/>
          <w:spacing w:val="-2"/>
          <w:sz w:val="64"/>
          <w:szCs w:val="64"/>
        </w:rPr>
        <w:t>m</w:t>
      </w:r>
      <w:r>
        <w:rPr>
          <w:rFonts w:ascii="Arial" w:hAnsi="Arial" w:cs="Arial"/>
          <w:b/>
          <w:bCs/>
          <w:color w:val="808080"/>
          <w:sz w:val="64"/>
          <w:szCs w:val="64"/>
        </w:rPr>
        <w:t>ent</w:t>
      </w:r>
      <w:r>
        <w:rPr>
          <w:rFonts w:ascii="Arial" w:hAnsi="Arial" w:cs="Arial"/>
          <w:b/>
          <w:bCs/>
          <w:color w:val="808080"/>
          <w:spacing w:val="1"/>
          <w:sz w:val="64"/>
          <w:szCs w:val="64"/>
        </w:rPr>
        <w:t xml:space="preserve"> </w:t>
      </w:r>
      <w:r>
        <w:rPr>
          <w:rFonts w:ascii="Arial" w:hAnsi="Arial" w:cs="Arial"/>
          <w:b/>
          <w:bCs/>
          <w:color w:val="808080"/>
          <w:sz w:val="64"/>
          <w:szCs w:val="64"/>
        </w:rPr>
        <w:t>Pre</w:t>
      </w:r>
      <w:r>
        <w:rPr>
          <w:rFonts w:ascii="Arial" w:hAnsi="Arial" w:cs="Arial"/>
          <w:b/>
          <w:bCs/>
          <w:color w:val="808080"/>
          <w:spacing w:val="-2"/>
          <w:sz w:val="64"/>
          <w:szCs w:val="64"/>
        </w:rPr>
        <w:t>s</w:t>
      </w:r>
      <w:r>
        <w:rPr>
          <w:rFonts w:ascii="Arial" w:hAnsi="Arial" w:cs="Arial"/>
          <w:b/>
          <w:bCs/>
          <w:color w:val="808080"/>
          <w:sz w:val="64"/>
          <w:szCs w:val="64"/>
        </w:rPr>
        <w:t>tons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7" w:line="280" w:lineRule="exact"/>
        <w:rPr>
          <w:sz w:val="28"/>
          <w:szCs w:val="28"/>
        </w:rPr>
      </w:pPr>
    </w:p>
    <w:p w:rsidR="00AD2610" w:rsidRDefault="00B57582" w:rsidP="005E26BD">
      <w:pPr>
        <w:kinsoku w:val="0"/>
        <w:overflowPunct w:val="0"/>
        <w:ind w:right="3"/>
        <w:jc w:val="center"/>
        <w:rPr>
          <w:rFonts w:ascii="Arial" w:hAnsi="Arial" w:cs="Arial"/>
          <w:color w:val="000000"/>
          <w:sz w:val="44"/>
          <w:szCs w:val="44"/>
        </w:rPr>
        <w:sectPr w:rsidR="00AD261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/>
          <w:pgMar w:top="1640" w:right="0" w:bottom="280" w:left="0" w:header="0" w:footer="0" w:gutter="0"/>
          <w:pgNumType w:start="1"/>
          <w:cols w:space="720"/>
          <w:noEndnote/>
        </w:sectPr>
      </w:pPr>
      <w:r>
        <w:rPr>
          <w:rFonts w:ascii="Arial" w:hAnsi="Arial" w:cs="Arial"/>
          <w:b/>
          <w:bCs/>
          <w:color w:val="808080"/>
          <w:sz w:val="44"/>
          <w:szCs w:val="44"/>
        </w:rPr>
        <w:t>October</w:t>
      </w:r>
      <w:r w:rsidR="00AD2610">
        <w:rPr>
          <w:rFonts w:ascii="Arial" w:hAnsi="Arial" w:cs="Arial"/>
          <w:b/>
          <w:bCs/>
          <w:color w:val="808080"/>
          <w:spacing w:val="-32"/>
          <w:sz w:val="44"/>
          <w:szCs w:val="44"/>
        </w:rPr>
        <w:t xml:space="preserve"> </w:t>
      </w:r>
      <w:r w:rsidR="00AD2610">
        <w:rPr>
          <w:rFonts w:ascii="Arial" w:hAnsi="Arial" w:cs="Arial"/>
          <w:b/>
          <w:bCs/>
          <w:color w:val="808080"/>
          <w:sz w:val="44"/>
          <w:szCs w:val="44"/>
        </w:rPr>
        <w:t>2</w:t>
      </w:r>
      <w:r w:rsidR="00AD2610">
        <w:rPr>
          <w:rFonts w:ascii="Arial" w:hAnsi="Arial" w:cs="Arial"/>
          <w:b/>
          <w:bCs/>
          <w:color w:val="808080"/>
          <w:spacing w:val="3"/>
          <w:sz w:val="44"/>
          <w:szCs w:val="44"/>
        </w:rPr>
        <w:t>0</w:t>
      </w:r>
      <w:r>
        <w:rPr>
          <w:rFonts w:ascii="Arial" w:hAnsi="Arial" w:cs="Arial"/>
          <w:b/>
          <w:bCs/>
          <w:color w:val="808080"/>
          <w:sz w:val="44"/>
          <w:szCs w:val="44"/>
        </w:rPr>
        <w:t>19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9" w:line="240" w:lineRule="exact"/>
      </w:pPr>
    </w:p>
    <w:p w:rsidR="00AD2610" w:rsidRDefault="00AD2610">
      <w:pPr>
        <w:pStyle w:val="Heading2"/>
        <w:numPr>
          <w:ilvl w:val="0"/>
          <w:numId w:val="10"/>
        </w:numPr>
        <w:tabs>
          <w:tab w:val="left" w:pos="185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7D8083"/>
          <w:spacing w:val="-2"/>
        </w:rPr>
        <w:t>G</w:t>
      </w:r>
      <w:r>
        <w:rPr>
          <w:color w:val="7D8083"/>
        </w:rPr>
        <w:t>ene</w:t>
      </w:r>
      <w:r>
        <w:rPr>
          <w:color w:val="7D8083"/>
          <w:spacing w:val="2"/>
        </w:rPr>
        <w:t>r</w:t>
      </w:r>
      <w:r>
        <w:rPr>
          <w:color w:val="7D8083"/>
        </w:rPr>
        <w:t>al</w:t>
      </w:r>
      <w:r>
        <w:rPr>
          <w:color w:val="7D8083"/>
          <w:spacing w:val="-31"/>
        </w:rPr>
        <w:t xml:space="preserve"> </w:t>
      </w:r>
      <w:r>
        <w:rPr>
          <w:color w:val="7D8083"/>
        </w:rPr>
        <w:t>I</w:t>
      </w:r>
      <w:r>
        <w:rPr>
          <w:color w:val="7D8083"/>
          <w:spacing w:val="1"/>
        </w:rPr>
        <w:t>n</w:t>
      </w:r>
      <w:r>
        <w:rPr>
          <w:color w:val="7D8083"/>
        </w:rPr>
        <w:t>f</w:t>
      </w:r>
      <w:r>
        <w:rPr>
          <w:color w:val="7D8083"/>
          <w:spacing w:val="-2"/>
        </w:rPr>
        <w:t>o</w:t>
      </w:r>
      <w:r>
        <w:rPr>
          <w:color w:val="7D8083"/>
        </w:rPr>
        <w:t>r</w:t>
      </w:r>
      <w:r>
        <w:rPr>
          <w:color w:val="7D8083"/>
          <w:spacing w:val="2"/>
        </w:rPr>
        <w:t>ma</w:t>
      </w:r>
      <w:r>
        <w:rPr>
          <w:color w:val="7D8083"/>
        </w:rPr>
        <w:t>ti</w:t>
      </w:r>
      <w:r>
        <w:rPr>
          <w:color w:val="7D8083"/>
          <w:spacing w:val="-2"/>
        </w:rPr>
        <w:t>o</w:t>
      </w:r>
      <w:r>
        <w:rPr>
          <w:color w:val="7D8083"/>
        </w:rPr>
        <w:t>n</w:t>
      </w:r>
    </w:p>
    <w:p w:rsidR="00AD2610" w:rsidRDefault="00AD2610">
      <w:pPr>
        <w:kinsoku w:val="0"/>
        <w:overflowPunct w:val="0"/>
        <w:spacing w:before="8" w:line="170" w:lineRule="exact"/>
        <w:rPr>
          <w:sz w:val="17"/>
          <w:szCs w:val="17"/>
        </w:rPr>
      </w:pPr>
    </w:p>
    <w:p w:rsidR="00AD2610" w:rsidRDefault="00AD2610">
      <w:pPr>
        <w:pStyle w:val="Heading3"/>
        <w:numPr>
          <w:ilvl w:val="1"/>
          <w:numId w:val="10"/>
        </w:numPr>
        <w:tabs>
          <w:tab w:val="left" w:pos="185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808080"/>
          <w:spacing w:val="-2"/>
        </w:rPr>
        <w:t>Fo</w:t>
      </w:r>
      <w:r>
        <w:rPr>
          <w:color w:val="808080"/>
        </w:rPr>
        <w:t>r</w:t>
      </w:r>
      <w:r>
        <w:rPr>
          <w:color w:val="808080"/>
          <w:spacing w:val="-3"/>
        </w:rPr>
        <w:t>e</w:t>
      </w:r>
      <w:r>
        <w:rPr>
          <w:color w:val="808080"/>
          <w:spacing w:val="4"/>
        </w:rPr>
        <w:t>w</w:t>
      </w:r>
      <w:r>
        <w:rPr>
          <w:color w:val="808080"/>
          <w:spacing w:val="-4"/>
        </w:rPr>
        <w:t>o</w:t>
      </w:r>
      <w:r>
        <w:rPr>
          <w:color w:val="808080"/>
        </w:rPr>
        <w:t>rd</w:t>
      </w:r>
    </w:p>
    <w:p w:rsidR="00AD2610" w:rsidRDefault="00AD2610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right="1171"/>
      </w:pPr>
      <w:r>
        <w:rPr>
          <w:spacing w:val="3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o</w:t>
      </w:r>
      <w:r>
        <w:rPr>
          <w:spacing w:val="1"/>
        </w:rPr>
        <w:t>c</w:t>
      </w:r>
      <w:r>
        <w:t>u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r</w:t>
      </w:r>
      <w:r>
        <w:t>e</w:t>
      </w:r>
      <w:r>
        <w:rPr>
          <w:spacing w:val="-1"/>
        </w:rPr>
        <w:t>p</w:t>
      </w:r>
      <w:r>
        <w:t>a</w:t>
      </w:r>
      <w:r>
        <w:rPr>
          <w:spacing w:val="2"/>
        </w:rPr>
        <w:t>r</w:t>
      </w:r>
      <w:r>
        <w:t>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u</w:t>
      </w:r>
      <w:r>
        <w:rPr>
          <w:spacing w:val="-2"/>
        </w:rPr>
        <w:t>l</w:t>
      </w:r>
      <w:r>
        <w:rPr>
          <w:spacing w:val="2"/>
        </w:rPr>
        <w:t>f</w:t>
      </w:r>
      <w:r>
        <w:rPr>
          <w:spacing w:val="-1"/>
        </w:rPr>
        <w:t>i</w:t>
      </w:r>
      <w:r>
        <w:t>l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q</w:t>
      </w:r>
      <w:r>
        <w:t>u</w:t>
      </w:r>
      <w:r>
        <w:rPr>
          <w:spacing w:val="-2"/>
        </w:rPr>
        <w:t>i</w:t>
      </w:r>
      <w:r>
        <w:t>re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7"/>
        </w:rPr>
        <w:t>S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rot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nv</w:t>
      </w:r>
      <w:r>
        <w:rPr>
          <w:spacing w:val="-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L</w:t>
      </w:r>
      <w:r>
        <w:t>e</w:t>
      </w:r>
      <w:r>
        <w:rPr>
          <w:spacing w:val="-1"/>
        </w:rPr>
        <w:t>gi</w:t>
      </w:r>
      <w:r>
        <w:rPr>
          <w:spacing w:val="3"/>
        </w:rPr>
        <w:t>s</w:t>
      </w:r>
      <w:r>
        <w:rPr>
          <w:spacing w:val="-1"/>
        </w:rPr>
        <w:t>l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rPr>
          <w:spacing w:val="-3"/>
        </w:rPr>
        <w:t>d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c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2</w:t>
      </w:r>
      <w:r>
        <w:t>0</w:t>
      </w:r>
      <w:r>
        <w:rPr>
          <w:spacing w:val="-1"/>
        </w:rPr>
        <w:t>1</w:t>
      </w:r>
      <w:r>
        <w:t>1</w:t>
      </w:r>
      <w:r>
        <w:rPr>
          <w:spacing w:val="-5"/>
        </w:rPr>
        <w:t xml:space="preserve"> </w:t>
      </w:r>
      <w:r>
        <w:t>(</w:t>
      </w:r>
      <w:r>
        <w:rPr>
          <w:spacing w:val="-1"/>
        </w:rPr>
        <w:t>P</w:t>
      </w:r>
      <w:r>
        <w:rPr>
          <w:spacing w:val="3"/>
        </w:rPr>
        <w:t>O</w:t>
      </w:r>
      <w:r>
        <w:rPr>
          <w:spacing w:val="-1"/>
        </w:rPr>
        <w:t>E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t)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er</w:t>
      </w:r>
      <w:r>
        <w:rPr>
          <w:spacing w:val="2"/>
        </w:rPr>
        <w:t>m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prep</w:t>
      </w:r>
      <w:r>
        <w:rPr>
          <w:spacing w:val="-1"/>
        </w:rPr>
        <w:t>a</w:t>
      </w:r>
      <w:r>
        <w:t>rat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4"/>
        </w:rPr>
        <w:t>m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ta</w:t>
      </w:r>
      <w:r>
        <w:rPr>
          <w:spacing w:val="-1"/>
        </w:rPr>
        <w:t>ti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w w:val="99"/>
        </w:rPr>
        <w:t xml:space="preserve"> </w:t>
      </w:r>
      <w:r>
        <w:t>resp</w:t>
      </w:r>
      <w:r>
        <w:rPr>
          <w:spacing w:val="-1"/>
        </w:rPr>
        <w:t>o</w:t>
      </w:r>
      <w:r>
        <w:t>nse</w:t>
      </w:r>
      <w:r>
        <w:rPr>
          <w:spacing w:val="-14"/>
        </w:rPr>
        <w:t xml:space="preserve"> </w:t>
      </w:r>
      <w:r>
        <w:rPr>
          <w:spacing w:val="3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la</w:t>
      </w:r>
      <w:r>
        <w:t>n.</w:t>
      </w:r>
    </w:p>
    <w:p w:rsidR="00AD2610" w:rsidRDefault="00AD2610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right="1225"/>
      </w:pPr>
      <w:r>
        <w:rPr>
          <w:spacing w:val="3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-2"/>
        </w:rPr>
        <w:t>l</w:t>
      </w:r>
      <w:r>
        <w:t>an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4"/>
        </w:rPr>
        <w:t>m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era</w:t>
      </w:r>
      <w:r>
        <w:rPr>
          <w:spacing w:val="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or</w:t>
      </w:r>
      <w:r>
        <w:rPr>
          <w:spacing w:val="2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5"/>
        </w:rPr>
        <w:t xml:space="preserve"> </w:t>
      </w:r>
      <w:r>
        <w:t>Resp</w:t>
      </w:r>
      <w:r>
        <w:rPr>
          <w:spacing w:val="-1"/>
        </w:rPr>
        <w:t>o</w:t>
      </w:r>
      <w:r>
        <w:t>nse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1"/>
        </w:rPr>
        <w:t>ie</w:t>
      </w:r>
      <w:r>
        <w:rPr>
          <w:spacing w:val="-3"/>
        </w:rPr>
        <w:t>w</w:t>
      </w:r>
      <w:r>
        <w:t>ed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1"/>
        </w:rPr>
        <w:t>s</w:t>
      </w:r>
      <w:r>
        <w:t>ure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4"/>
        </w:rPr>
        <w:t>e</w:t>
      </w:r>
      <w:r>
        <w:t>y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ne</w:t>
      </w:r>
      <w:r>
        <w:t>w</w:t>
      </w:r>
      <w:r>
        <w:rPr>
          <w:spacing w:val="-7"/>
        </w:rPr>
        <w:t xml:space="preserve"> </w:t>
      </w:r>
      <w:r>
        <w:t>re</w:t>
      </w:r>
      <w:r>
        <w:rPr>
          <w:spacing w:val="1"/>
        </w:rPr>
        <w:t>q</w:t>
      </w:r>
      <w:r>
        <w:t>u</w:t>
      </w:r>
      <w:r>
        <w:rPr>
          <w:spacing w:val="-2"/>
        </w:rPr>
        <w:t>i</w:t>
      </w:r>
      <w:r>
        <w:t>re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1"/>
        </w:rPr>
        <w:t>E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t.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k</w:t>
      </w:r>
      <w:r>
        <w:t>e</w:t>
      </w:r>
      <w:r>
        <w:rPr>
          <w:spacing w:val="-1"/>
        </w:rPr>
        <w:t>p</w:t>
      </w:r>
      <w:r>
        <w:t>t,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est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4"/>
        </w:rPr>
        <w:t>m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ted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t>or</w:t>
      </w:r>
      <w:r>
        <w:rPr>
          <w:spacing w:val="2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 w:rsidR="005E26BD">
        <w:rPr>
          <w:spacing w:val="-1"/>
        </w:rPr>
        <w:t>P</w:t>
      </w:r>
      <w:r w:rsidR="005E26BD">
        <w:t>O</w:t>
      </w:r>
      <w:r w:rsidR="005E26BD">
        <w:rPr>
          <w:spacing w:val="-1"/>
        </w:rPr>
        <w:t>E</w:t>
      </w:r>
      <w:r w:rsidR="005E26BD">
        <w:t>O (</w:t>
      </w:r>
      <w:r>
        <w:t>G)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g</w:t>
      </w:r>
      <w:r>
        <w:t>ulatio</w:t>
      </w:r>
      <w:r>
        <w:rPr>
          <w:spacing w:val="-1"/>
        </w:rPr>
        <w:t>n</w:t>
      </w:r>
      <w:r>
        <w:t>.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AD2610" w:rsidRDefault="00AD2610">
      <w:pPr>
        <w:pStyle w:val="Heading3"/>
        <w:numPr>
          <w:ilvl w:val="1"/>
          <w:numId w:val="10"/>
        </w:numPr>
        <w:tabs>
          <w:tab w:val="left" w:pos="185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808080"/>
          <w:spacing w:val="-2"/>
        </w:rPr>
        <w:t>B</w:t>
      </w:r>
      <w:r>
        <w:rPr>
          <w:color w:val="808080"/>
        </w:rPr>
        <w:t>ack</w:t>
      </w:r>
      <w:r>
        <w:rPr>
          <w:color w:val="808080"/>
          <w:spacing w:val="-2"/>
        </w:rPr>
        <w:t>g</w:t>
      </w:r>
      <w:r>
        <w:rPr>
          <w:color w:val="808080"/>
        </w:rPr>
        <w:t>r</w:t>
      </w:r>
      <w:r>
        <w:rPr>
          <w:color w:val="808080"/>
          <w:spacing w:val="-2"/>
        </w:rPr>
        <w:t>oun</w:t>
      </w:r>
      <w:r>
        <w:rPr>
          <w:color w:val="808080"/>
        </w:rPr>
        <w:t>d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a</w:t>
      </w:r>
      <w:r>
        <w:rPr>
          <w:color w:val="808080"/>
          <w:spacing w:val="-2"/>
        </w:rPr>
        <w:t>n</w:t>
      </w:r>
      <w:r>
        <w:rPr>
          <w:color w:val="808080"/>
        </w:rPr>
        <w:t>d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2"/>
        </w:rPr>
        <w:t>l</w:t>
      </w:r>
      <w:r>
        <w:rPr>
          <w:color w:val="808080"/>
        </w:rPr>
        <w:t>e</w:t>
      </w:r>
      <w:r>
        <w:rPr>
          <w:color w:val="808080"/>
          <w:spacing w:val="-2"/>
        </w:rPr>
        <w:t>g</w:t>
      </w:r>
      <w:r>
        <w:rPr>
          <w:color w:val="808080"/>
        </w:rPr>
        <w:t>isla</w:t>
      </w:r>
      <w:r>
        <w:rPr>
          <w:color w:val="808080"/>
          <w:spacing w:val="-3"/>
        </w:rPr>
        <w:t>t</w:t>
      </w:r>
      <w:r>
        <w:rPr>
          <w:color w:val="808080"/>
        </w:rPr>
        <w:t>i</w:t>
      </w:r>
      <w:r>
        <w:rPr>
          <w:color w:val="808080"/>
          <w:spacing w:val="-3"/>
        </w:rPr>
        <w:t>v</w:t>
      </w:r>
      <w:r>
        <w:rPr>
          <w:color w:val="808080"/>
        </w:rPr>
        <w:t>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re</w:t>
      </w:r>
      <w:r>
        <w:rPr>
          <w:color w:val="808080"/>
          <w:spacing w:val="-2"/>
        </w:rPr>
        <w:t>q</w:t>
      </w:r>
      <w:r>
        <w:rPr>
          <w:color w:val="808080"/>
          <w:spacing w:val="-4"/>
        </w:rPr>
        <w:t>u</w:t>
      </w:r>
      <w:r>
        <w:rPr>
          <w:color w:val="808080"/>
        </w:rPr>
        <w:t>ir</w:t>
      </w:r>
      <w:r>
        <w:rPr>
          <w:color w:val="808080"/>
          <w:spacing w:val="-3"/>
        </w:rPr>
        <w:t>e</w:t>
      </w:r>
      <w:r>
        <w:rPr>
          <w:color w:val="808080"/>
        </w:rPr>
        <w:t>me</w:t>
      </w:r>
      <w:r>
        <w:rPr>
          <w:color w:val="808080"/>
          <w:spacing w:val="-2"/>
        </w:rPr>
        <w:t>n</w:t>
      </w:r>
      <w:r>
        <w:rPr>
          <w:color w:val="808080"/>
        </w:rPr>
        <w:t>ts</w:t>
      </w:r>
    </w:p>
    <w:p w:rsidR="00AD2610" w:rsidRDefault="00AD2610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AD2610" w:rsidRDefault="00AD2610">
      <w:pPr>
        <w:pStyle w:val="BodyText"/>
        <w:kinsoku w:val="0"/>
        <w:overflowPunct w:val="0"/>
        <w:spacing w:line="292" w:lineRule="auto"/>
        <w:ind w:right="1171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E</w:t>
      </w:r>
      <w:r>
        <w:rPr>
          <w:spacing w:val="1"/>
        </w:rPr>
        <w:t>L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2"/>
        </w:rPr>
        <w:t>r</w:t>
      </w:r>
      <w:r>
        <w:t>o</w:t>
      </w:r>
      <w:r>
        <w:rPr>
          <w:spacing w:val="-1"/>
        </w:rPr>
        <w:t>d</w:t>
      </w:r>
      <w:r>
        <w:t>uces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>v</w:t>
      </w:r>
      <w:r>
        <w:t>er</w:t>
      </w:r>
      <w:r>
        <w:rPr>
          <w:spacing w:val="2"/>
        </w:rPr>
        <w:t>a</w:t>
      </w:r>
      <w:r>
        <w:t>l</w:t>
      </w:r>
      <w:r>
        <w:rPr>
          <w:spacing w:val="-8"/>
        </w:rPr>
        <w:t xml:space="preserve"> </w:t>
      </w:r>
      <w:r>
        <w:t>ch</w:t>
      </w:r>
      <w:r>
        <w:rPr>
          <w:spacing w:val="1"/>
        </w:rPr>
        <w:t>a</w:t>
      </w:r>
      <w:r>
        <w:t>n</w:t>
      </w:r>
      <w:r>
        <w:rPr>
          <w:spacing w:val="-1"/>
        </w:rPr>
        <w:t>g</w:t>
      </w:r>
      <w:r>
        <w:t>es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4"/>
        </w:rPr>
        <w:t>m</w:t>
      </w:r>
      <w:r>
        <w:t>pro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t>w</w:t>
      </w:r>
      <w:r>
        <w:rPr>
          <w:spacing w:val="2"/>
        </w:rPr>
        <w:t>a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ution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t>nts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</w:t>
      </w:r>
      <w:r>
        <w:rPr>
          <w:spacing w:val="-1"/>
        </w:rPr>
        <w:t>p</w:t>
      </w:r>
      <w:r>
        <w:t>or</w:t>
      </w:r>
      <w:r>
        <w:rPr>
          <w:spacing w:val="2"/>
        </w:rPr>
        <w:t>t</w:t>
      </w:r>
      <w:r>
        <w:t>e</w:t>
      </w:r>
      <w:r>
        <w:rPr>
          <w:spacing w:val="-1"/>
        </w:rPr>
        <w:t>d</w:t>
      </w:r>
      <w:r>
        <w:t>,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1"/>
        </w:rPr>
        <w:t>e</w:t>
      </w:r>
      <w:r>
        <w:t>d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m</w:t>
      </w:r>
      <w:r>
        <w:rPr>
          <w:spacing w:val="4"/>
        </w:rPr>
        <w:t>m</w:t>
      </w:r>
      <w:r>
        <w:t>un</w:t>
      </w:r>
      <w:r>
        <w:rPr>
          <w:spacing w:val="-1"/>
        </w:rPr>
        <w:t>i</w:t>
      </w:r>
      <w:r>
        <w:rPr>
          <w:spacing w:val="1"/>
        </w:rPr>
        <w:t>c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t>e</w:t>
      </w:r>
      <w:r>
        <w:rPr>
          <w:spacing w:val="-1"/>
        </w:rPr>
        <w:t>n</w:t>
      </w:r>
      <w:r>
        <w:t>er</w:t>
      </w:r>
      <w:r>
        <w:rPr>
          <w:spacing w:val="2"/>
        </w:rPr>
        <w:t>a</w:t>
      </w:r>
      <w:r>
        <w:t>l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m</w:t>
      </w:r>
      <w:r>
        <w:rPr>
          <w:spacing w:val="4"/>
        </w:rPr>
        <w:t>m</w:t>
      </w:r>
      <w:r>
        <w:t>u</w:t>
      </w:r>
      <w:r>
        <w:rPr>
          <w:spacing w:val="-1"/>
        </w:rPr>
        <w:t>ni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-1"/>
        </w:rPr>
        <w:t>l</w:t>
      </w:r>
      <w:r>
        <w:rPr>
          <w:spacing w:val="1"/>
        </w:rPr>
        <w:t>u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</w:t>
      </w:r>
      <w:r>
        <w:rPr>
          <w:spacing w:val="1"/>
        </w:rPr>
        <w:t>e</w:t>
      </w:r>
      <w:r>
        <w:t>w</w:t>
      </w:r>
      <w:r>
        <w:rPr>
          <w:spacing w:val="-8"/>
        </w:rPr>
        <w:t xml:space="preserve"> </w:t>
      </w:r>
      <w:r>
        <w:rPr>
          <w:spacing w:val="3"/>
        </w:rPr>
        <w:t>r</w:t>
      </w:r>
      <w:r>
        <w:t>e</w:t>
      </w:r>
      <w:r>
        <w:rPr>
          <w:spacing w:val="-1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re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1"/>
        </w:rPr>
        <w:t>d</w:t>
      </w:r>
      <w:r>
        <w:t>er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>7</w:t>
      </w:r>
      <w:r>
        <w:t>A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i/>
          <w:iCs/>
          <w:spacing w:val="-1"/>
        </w:rPr>
        <w:t>P</w:t>
      </w:r>
      <w:r>
        <w:rPr>
          <w:i/>
          <w:iCs/>
        </w:rPr>
        <w:t>rot</w:t>
      </w:r>
      <w:r>
        <w:rPr>
          <w:i/>
          <w:iCs/>
          <w:spacing w:val="-1"/>
        </w:rPr>
        <w:t>e</w:t>
      </w:r>
      <w:r>
        <w:rPr>
          <w:i/>
          <w:iCs/>
          <w:spacing w:val="1"/>
        </w:rPr>
        <w:t>c</w:t>
      </w:r>
      <w:r>
        <w:rPr>
          <w:i/>
          <w:iCs/>
          <w:spacing w:val="2"/>
        </w:rPr>
        <w:t>t</w:t>
      </w:r>
      <w:r>
        <w:rPr>
          <w:i/>
          <w:iCs/>
          <w:spacing w:val="-1"/>
        </w:rPr>
        <w:t>i</w:t>
      </w:r>
      <w:r>
        <w:rPr>
          <w:i/>
          <w:iCs/>
        </w:rPr>
        <w:t>on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2"/>
        </w:rPr>
        <w:t>t</w:t>
      </w:r>
      <w:r>
        <w:rPr>
          <w:i/>
          <w:iCs/>
        </w:rPr>
        <w:t>he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nv</w:t>
      </w:r>
      <w:r>
        <w:rPr>
          <w:i/>
          <w:iCs/>
          <w:spacing w:val="-1"/>
        </w:rPr>
        <w:t>i</w:t>
      </w:r>
      <w:r>
        <w:rPr>
          <w:i/>
          <w:iCs/>
        </w:rPr>
        <w:t>r</w:t>
      </w:r>
      <w:r>
        <w:rPr>
          <w:i/>
          <w:iCs/>
          <w:spacing w:val="1"/>
        </w:rPr>
        <w:t>o</w:t>
      </w:r>
      <w:r>
        <w:rPr>
          <w:i/>
          <w:iCs/>
        </w:rPr>
        <w:t>n</w:t>
      </w:r>
      <w:r>
        <w:rPr>
          <w:i/>
          <w:iCs/>
          <w:spacing w:val="1"/>
        </w:rPr>
        <w:t>m</w:t>
      </w:r>
      <w:r>
        <w:rPr>
          <w:i/>
          <w:iCs/>
        </w:rPr>
        <w:t>e</w:t>
      </w:r>
      <w:r>
        <w:rPr>
          <w:i/>
          <w:iCs/>
          <w:spacing w:val="-1"/>
        </w:rPr>
        <w:t>n</w:t>
      </w:r>
      <w:r>
        <w:rPr>
          <w:i/>
          <w:iCs/>
        </w:rPr>
        <w:t>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</w:t>
      </w:r>
      <w:r>
        <w:rPr>
          <w:i/>
          <w:iCs/>
          <w:spacing w:val="1"/>
        </w:rPr>
        <w:t>p</w:t>
      </w:r>
      <w:r>
        <w:rPr>
          <w:i/>
          <w:iCs/>
        </w:rPr>
        <w:t>erat</w:t>
      </w:r>
      <w:r>
        <w:rPr>
          <w:i/>
          <w:iCs/>
          <w:spacing w:val="1"/>
        </w:rPr>
        <w:t>i</w:t>
      </w:r>
      <w:r>
        <w:rPr>
          <w:i/>
          <w:iCs/>
        </w:rPr>
        <w:t>o</w:t>
      </w:r>
      <w:r>
        <w:rPr>
          <w:i/>
          <w:iCs/>
          <w:spacing w:val="-1"/>
        </w:rPr>
        <w:t>n</w:t>
      </w:r>
      <w:r>
        <w:rPr>
          <w:i/>
          <w:iCs/>
        </w:rPr>
        <w:t>s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"/>
        </w:rPr>
        <w:t>c</w:t>
      </w:r>
      <w:r>
        <w:rPr>
          <w:i/>
          <w:iCs/>
        </w:rPr>
        <w:t>t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1</w:t>
      </w:r>
      <w:r>
        <w:rPr>
          <w:i/>
          <w:iCs/>
          <w:spacing w:val="-1"/>
        </w:rPr>
        <w:t>9</w:t>
      </w:r>
      <w:r>
        <w:rPr>
          <w:i/>
          <w:iCs/>
          <w:spacing w:val="1"/>
        </w:rPr>
        <w:t>9</w:t>
      </w:r>
      <w:r>
        <w:rPr>
          <w:i/>
          <w:iCs/>
        </w:rPr>
        <w:t>7</w:t>
      </w:r>
      <w:r>
        <w:rPr>
          <w:i/>
          <w:iCs/>
          <w:spacing w:val="-2"/>
        </w:rPr>
        <w:t xml:space="preserve"> </w:t>
      </w:r>
      <w:r>
        <w:t>(</w:t>
      </w:r>
      <w:r>
        <w:rPr>
          <w:spacing w:val="1"/>
        </w:rPr>
        <w:t>P</w:t>
      </w:r>
      <w:r>
        <w:t>O</w:t>
      </w:r>
      <w:r>
        <w:rPr>
          <w:spacing w:val="-1"/>
        </w:rPr>
        <w:t>E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t)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</w:t>
      </w:r>
      <w:r>
        <w:rPr>
          <w:spacing w:val="2"/>
        </w:rPr>
        <w:t>p</w:t>
      </w:r>
      <w:r>
        <w:t>are,</w:t>
      </w:r>
      <w:r>
        <w:rPr>
          <w:spacing w:val="-6"/>
        </w:rPr>
        <w:t xml:space="preserve"> </w:t>
      </w:r>
      <w:r>
        <w:rPr>
          <w:spacing w:val="3"/>
        </w:rPr>
        <w:t>k</w:t>
      </w:r>
      <w:r>
        <w:t>e</w:t>
      </w:r>
      <w:r>
        <w:rPr>
          <w:spacing w:val="-1"/>
        </w:rPr>
        <w:t>e</w:t>
      </w:r>
      <w:r>
        <w:t>p,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4"/>
        </w:rPr>
        <w:t>m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>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11"/>
        </w:rPr>
        <w:t xml:space="preserve"> </w:t>
      </w:r>
      <w:r>
        <w:t>resp</w:t>
      </w:r>
      <w:r>
        <w:rPr>
          <w:spacing w:val="1"/>
        </w:rPr>
        <w:t>o</w:t>
      </w:r>
      <w:r>
        <w:t>nse</w:t>
      </w:r>
      <w:r>
        <w:rPr>
          <w:spacing w:val="-9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t>.</w:t>
      </w:r>
    </w:p>
    <w:p w:rsidR="00AD2610" w:rsidRDefault="00AD2610">
      <w:pPr>
        <w:pStyle w:val="BodyText"/>
        <w:kinsoku w:val="0"/>
        <w:overflowPunct w:val="0"/>
        <w:spacing w:before="84"/>
      </w:pP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1"/>
        </w:rPr>
        <w:t>j</w:t>
      </w:r>
      <w:r>
        <w:t>ect</w:t>
      </w:r>
      <w:r>
        <w:rPr>
          <w:spacing w:val="-2"/>
        </w:rPr>
        <w:t>i</w:t>
      </w:r>
      <w:r>
        <w:rPr>
          <w:spacing w:val="1"/>
        </w:rPr>
        <w:t>v</w:t>
      </w:r>
      <w:r>
        <w:t>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l</w:t>
      </w:r>
      <w:r>
        <w:rPr>
          <w:spacing w:val="1"/>
        </w:rPr>
        <w:t>a</w:t>
      </w:r>
      <w:r>
        <w:t>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o</w:t>
      </w:r>
      <w:r>
        <w:t>:</w:t>
      </w:r>
    </w:p>
    <w:p w:rsidR="00AD2610" w:rsidRDefault="00AD2610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spacing w:line="290" w:lineRule="auto"/>
        <w:ind w:left="1853" w:right="1264"/>
      </w:pPr>
      <w:r>
        <w:t>e</w:t>
      </w:r>
      <w:r>
        <w:rPr>
          <w:spacing w:val="-1"/>
        </w:rPr>
        <w:t>n</w:t>
      </w:r>
      <w:r>
        <w:rPr>
          <w:spacing w:val="1"/>
        </w:rPr>
        <w:t>s</w:t>
      </w:r>
      <w:r>
        <w:t>ure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4"/>
        </w:rPr>
        <w:t>m</w:t>
      </w:r>
      <w:r>
        <w:t>prehe</w:t>
      </w:r>
      <w:r>
        <w:rPr>
          <w:spacing w:val="-1"/>
        </w:rPr>
        <w:t>n</w:t>
      </w:r>
      <w:r>
        <w:rPr>
          <w:spacing w:val="1"/>
        </w:rPr>
        <w:t>si</w:t>
      </w:r>
      <w:r>
        <w:rPr>
          <w:spacing w:val="-2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i</w:t>
      </w:r>
      <w:r>
        <w:rPr>
          <w:spacing w:val="4"/>
        </w:rPr>
        <w:t>m</w:t>
      </w:r>
      <w:r>
        <w:t>ely</w:t>
      </w:r>
      <w:r>
        <w:rPr>
          <w:spacing w:val="-10"/>
        </w:rPr>
        <w:t xml:space="preserve"> </w:t>
      </w:r>
      <w:r>
        <w:t>co</w:t>
      </w:r>
      <w:r>
        <w:rPr>
          <w:spacing w:val="1"/>
        </w:rPr>
        <w:t>m</w:t>
      </w:r>
      <w:r>
        <w:rPr>
          <w:spacing w:val="4"/>
        </w:rPr>
        <w:t>m</w:t>
      </w:r>
      <w:r>
        <w:t>u</w:t>
      </w:r>
      <w:r>
        <w:rPr>
          <w:spacing w:val="-1"/>
        </w:rPr>
        <w:t>ni</w:t>
      </w:r>
      <w:r>
        <w:rPr>
          <w:spacing w:val="1"/>
        </w:rPr>
        <w:t>c</w:t>
      </w:r>
      <w:r>
        <w:t>at</w:t>
      </w:r>
      <w:r>
        <w:rPr>
          <w:spacing w:val="-2"/>
        </w:rPr>
        <w:t>i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bo</w:t>
      </w:r>
      <w:r>
        <w:t>ut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inc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8"/>
        </w:rPr>
        <w:t xml:space="preserve"> </w:t>
      </w:r>
      <w:r>
        <w:t>st</w:t>
      </w:r>
      <w:r>
        <w:rPr>
          <w:spacing w:val="1"/>
        </w:rPr>
        <w:t>a</w:t>
      </w:r>
      <w:r>
        <w:t>ff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3"/>
        </w:rPr>
        <w:t>r</w:t>
      </w:r>
      <w:r>
        <w:t>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t>es,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t>rot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2"/>
        </w:rPr>
        <w:t>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1"/>
        </w:rPr>
        <w:t>t</w:t>
      </w:r>
      <w:r>
        <w:t>h</w:t>
      </w:r>
      <w:r>
        <w:rPr>
          <w:spacing w:val="-1"/>
        </w:rPr>
        <w:t>o</w:t>
      </w:r>
      <w:r>
        <w:t>r</w:t>
      </w:r>
      <w:r>
        <w:rPr>
          <w:spacing w:val="-1"/>
        </w:rPr>
        <w:t>i</w:t>
      </w:r>
      <w:r>
        <w:rPr>
          <w:spacing w:val="4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3"/>
        </w:rPr>
        <w:t>(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A</w:t>
      </w:r>
      <w:r>
        <w:t>),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rel</w:t>
      </w:r>
      <w:r>
        <w:rPr>
          <w:spacing w:val="1"/>
        </w:rPr>
        <w:t>e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th</w:t>
      </w:r>
      <w:r>
        <w:rPr>
          <w:spacing w:val="-1"/>
        </w:rPr>
        <w:t>o</w:t>
      </w:r>
      <w:r>
        <w:t>r</w:t>
      </w:r>
      <w:r>
        <w:rPr>
          <w:spacing w:val="1"/>
        </w:rPr>
        <w:t>i</w:t>
      </w:r>
      <w:r>
        <w:t>t</w:t>
      </w:r>
      <w:r>
        <w:rPr>
          <w:spacing w:val="1"/>
        </w:rPr>
        <w:t>i</w:t>
      </w:r>
      <w:r>
        <w:t>es</w:t>
      </w:r>
      <w:r>
        <w:rPr>
          <w:spacing w:val="-6"/>
        </w:rPr>
        <w:t xml:space="preserve"> </w:t>
      </w:r>
      <w:r>
        <w:t>sp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ed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-7"/>
        </w:rPr>
        <w:t xml:space="preserve"> </w:t>
      </w:r>
      <w:r>
        <w:t>(</w:t>
      </w:r>
      <w:r>
        <w:rPr>
          <w:spacing w:val="1"/>
        </w:rPr>
        <w:t>s</w:t>
      </w:r>
      <w:r>
        <w:t>uch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ocal</w:t>
      </w:r>
      <w:r>
        <w:rPr>
          <w:spacing w:val="-6"/>
        </w:rPr>
        <w:t xml:space="preserve"> </w:t>
      </w:r>
      <w:r>
        <w:t>co</w:t>
      </w:r>
      <w:r>
        <w:rPr>
          <w:spacing w:val="-1"/>
        </w:rPr>
        <w:t>u</w:t>
      </w:r>
      <w:r>
        <w:t>nc</w:t>
      </w:r>
      <w:r>
        <w:rPr>
          <w:spacing w:val="1"/>
        </w:rPr>
        <w:t>i</w:t>
      </w:r>
      <w:r>
        <w:rPr>
          <w:spacing w:val="-1"/>
        </w:rPr>
        <w:t>l</w:t>
      </w:r>
      <w:r>
        <w:rPr>
          <w:spacing w:val="1"/>
        </w:rPr>
        <w:t>s</w:t>
      </w:r>
      <w:r>
        <w:t>,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-7"/>
        </w:rPr>
        <w:t>S</w:t>
      </w:r>
      <w:r>
        <w:t>W</w:t>
      </w:r>
      <w:r>
        <w:rPr>
          <w:spacing w:val="3"/>
        </w:rPr>
        <w:t xml:space="preserve"> </w:t>
      </w:r>
      <w:r>
        <w:t>M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rPr>
          <w:spacing w:val="1"/>
        </w:rPr>
        <w:t>s</w:t>
      </w:r>
      <w:r>
        <w:t>try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</w:t>
      </w:r>
      <w:r>
        <w:rPr>
          <w:spacing w:val="1"/>
        </w:rPr>
        <w:t>a</w:t>
      </w:r>
      <w:r>
        <w:rPr>
          <w:spacing w:val="2"/>
        </w:rPr>
        <w:t>l</w:t>
      </w:r>
      <w:r>
        <w:t>t</w:t>
      </w:r>
      <w:r>
        <w:rPr>
          <w:spacing w:val="1"/>
        </w:rPr>
        <w:t>h</w:t>
      </w:r>
      <w:r>
        <w:t>,</w:t>
      </w:r>
      <w:r>
        <w:rPr>
          <w:spacing w:val="-11"/>
        </w:rPr>
        <w:t xml:space="preserve"> </w:t>
      </w:r>
      <w:r>
        <w:rPr>
          <w:spacing w:val="10"/>
        </w:rPr>
        <w:t>W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3"/>
        </w:rPr>
        <w:t>k</w:t>
      </w:r>
      <w:r>
        <w:t>Co</w:t>
      </w:r>
      <w:r>
        <w:rPr>
          <w:spacing w:val="-2"/>
        </w:rPr>
        <w:t>v</w:t>
      </w:r>
      <w:r>
        <w:t>er</w:t>
      </w:r>
      <w:r>
        <w:rPr>
          <w:spacing w:val="-7"/>
        </w:rPr>
        <w:t xml:space="preserve"> </w:t>
      </w:r>
      <w:r>
        <w:t>N</w:t>
      </w:r>
      <w:r>
        <w:rPr>
          <w:spacing w:val="1"/>
        </w:rPr>
        <w:t>S</w:t>
      </w:r>
      <w:r>
        <w:rPr>
          <w:spacing w:val="6"/>
        </w:rPr>
        <w:t>W</w:t>
      </w:r>
      <w:r>
        <w:t>,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6"/>
        </w:rPr>
        <w:t xml:space="preserve"> </w:t>
      </w:r>
      <w:r>
        <w:t>N</w:t>
      </w:r>
      <w:r>
        <w:rPr>
          <w:spacing w:val="-5"/>
        </w:rPr>
        <w:t>S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12"/>
        </w:rPr>
        <w:t xml:space="preserve"> </w:t>
      </w:r>
      <w:r>
        <w:rPr>
          <w:spacing w:val="3"/>
        </w:rPr>
        <w:t>s</w:t>
      </w:r>
      <w:r>
        <w:t>er</w:t>
      </w:r>
      <w:r>
        <w:rPr>
          <w:spacing w:val="-1"/>
        </w:rPr>
        <w:t>vi</w:t>
      </w:r>
      <w:r>
        <w:rPr>
          <w:spacing w:val="1"/>
        </w:rPr>
        <w:t>c</w:t>
      </w:r>
      <w:r>
        <w:t>e</w:t>
      </w:r>
      <w:r>
        <w:rPr>
          <w:spacing w:val="2"/>
        </w:rPr>
        <w:t>s</w:t>
      </w:r>
      <w:r>
        <w:t>)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o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u</w:t>
      </w:r>
      <w:r>
        <w:t>ts</w:t>
      </w:r>
      <w:r>
        <w:rPr>
          <w:spacing w:val="1"/>
        </w:rPr>
        <w:t>i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ac</w:t>
      </w:r>
      <w:r>
        <w:rPr>
          <w:spacing w:val="1"/>
        </w:rPr>
        <w:t>i</w:t>
      </w:r>
      <w:r>
        <w:rPr>
          <w:spacing w:val="-1"/>
        </w:rPr>
        <w:t>li</w:t>
      </w:r>
      <w:r>
        <w:rPr>
          <w:spacing w:val="4"/>
        </w:rPr>
        <w:t>t</w:t>
      </w:r>
      <w:r>
        <w:t>y</w:t>
      </w:r>
      <w:r>
        <w:rPr>
          <w:spacing w:val="-7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1"/>
        </w:rPr>
        <w:t>a</w:t>
      </w:r>
      <w:r>
        <w:t>y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f</w:t>
      </w:r>
      <w:r>
        <w:rPr>
          <w:spacing w:val="2"/>
        </w:rPr>
        <w:t>f</w:t>
      </w:r>
      <w:r>
        <w:t>ected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rPr>
          <w:spacing w:val="4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c</w:t>
      </w:r>
      <w:r>
        <w:t>ts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ution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t>nt</w:t>
      </w:r>
    </w:p>
    <w:p w:rsidR="00AD2610" w:rsidRDefault="00AD2610">
      <w:pPr>
        <w:kinsoku w:val="0"/>
        <w:overflowPunct w:val="0"/>
        <w:spacing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spacing w:line="288" w:lineRule="auto"/>
        <w:ind w:left="1853" w:right="1466"/>
      </w:pP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5"/>
        </w:rPr>
        <w:t>i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t>k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>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ac</w:t>
      </w:r>
      <w:r>
        <w:rPr>
          <w:spacing w:val="-1"/>
        </w:rPr>
        <w:t>i</w:t>
      </w:r>
      <w:r>
        <w:rPr>
          <w:spacing w:val="1"/>
        </w:rPr>
        <w:t>l</w:t>
      </w:r>
      <w:r>
        <w:rPr>
          <w:spacing w:val="-1"/>
        </w:rPr>
        <w:t>i</w:t>
      </w:r>
      <w:r>
        <w:rPr>
          <w:spacing w:val="2"/>
        </w:rPr>
        <w:t>t</w:t>
      </w:r>
      <w:r>
        <w:t>y</w:t>
      </w:r>
      <w:r>
        <w:rPr>
          <w:spacing w:val="-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8"/>
        </w:rPr>
        <w:t xml:space="preserve"> </w:t>
      </w:r>
      <w:r>
        <w:t>re</w:t>
      </w:r>
      <w:r>
        <w:rPr>
          <w:spacing w:val="1"/>
        </w:rPr>
        <w:t>q</w:t>
      </w:r>
      <w:r>
        <w:t>u</w:t>
      </w:r>
      <w:r>
        <w:rPr>
          <w:spacing w:val="-2"/>
        </w:rPr>
        <w:t>i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3"/>
        </w:rPr>
        <w:t>k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v</w:t>
      </w:r>
      <w:r>
        <w:t>elo</w:t>
      </w:r>
      <w:r>
        <w:rPr>
          <w:spacing w:val="-1"/>
        </w:rPr>
        <w:t>p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t>p</w:t>
      </w:r>
      <w:r>
        <w:rPr>
          <w:spacing w:val="-2"/>
        </w:rPr>
        <w:t>l</w:t>
      </w:r>
      <w:r>
        <w:rPr>
          <w:spacing w:val="1"/>
        </w:rPr>
        <w:t>a</w:t>
      </w:r>
      <w:r>
        <w:t>n</w:t>
      </w:r>
      <w:r>
        <w:rPr>
          <w:spacing w:val="-1"/>
        </w:rPr>
        <w:t>n</w:t>
      </w:r>
      <w:r>
        <w:t>ed</w:t>
      </w:r>
      <w:r>
        <w:rPr>
          <w:spacing w:val="-5"/>
        </w:rPr>
        <w:t xml:space="preserve"> </w:t>
      </w:r>
      <w:r>
        <w:t>act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2"/>
        </w:rPr>
        <w:t>i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o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3"/>
        </w:rPr>
        <w:t>k</w:t>
      </w:r>
      <w:r>
        <w:t>s</w:t>
      </w:r>
    </w:p>
    <w:p w:rsidR="00AD2610" w:rsidRDefault="00AD2610">
      <w:pPr>
        <w:kinsoku w:val="0"/>
        <w:overflowPunct w:val="0"/>
        <w:spacing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spacing w:line="288" w:lineRule="auto"/>
        <w:ind w:left="1853" w:right="1316"/>
      </w:pPr>
      <w:proofErr w:type="gramStart"/>
      <w:r>
        <w:t>e</w:t>
      </w:r>
      <w:r>
        <w:rPr>
          <w:spacing w:val="-1"/>
        </w:rPr>
        <w:t>n</w:t>
      </w:r>
      <w:r>
        <w:rPr>
          <w:spacing w:val="1"/>
        </w:rPr>
        <w:t>s</w:t>
      </w:r>
      <w:r>
        <w:t>ure</w:t>
      </w:r>
      <w:proofErr w:type="gramEnd"/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4"/>
        </w:rPr>
        <w:t xml:space="preserve"> </w:t>
      </w:r>
      <w:r>
        <w:t>pro</w:t>
      </w:r>
      <w:r>
        <w:rPr>
          <w:spacing w:val="2"/>
        </w:rPr>
        <w:t>p</w:t>
      </w:r>
      <w:r>
        <w:t>er</w:t>
      </w:r>
      <w:r>
        <w:rPr>
          <w:spacing w:val="1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4"/>
        </w:rPr>
        <w:t>m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ted</w:t>
      </w:r>
      <w:r>
        <w:rPr>
          <w:spacing w:val="-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9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-1"/>
        </w:rPr>
        <w:t>i</w:t>
      </w:r>
      <w:r>
        <w:t>n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t>sta</w:t>
      </w:r>
      <w:r>
        <w:rPr>
          <w:spacing w:val="1"/>
        </w:rPr>
        <w:t>f</w:t>
      </w:r>
      <w:r>
        <w:rPr>
          <w:spacing w:val="2"/>
        </w:rPr>
        <w:t>f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4"/>
        </w:rPr>
        <w:t>f</w:t>
      </w:r>
      <w:r>
        <w:rPr>
          <w:spacing w:val="-5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1"/>
        </w:rPr>
        <w:t>so</w:t>
      </w:r>
      <w:r>
        <w:t>ns</w:t>
      </w:r>
      <w:r>
        <w:rPr>
          <w:spacing w:val="-6"/>
        </w:rPr>
        <w:t xml:space="preserve"> </w:t>
      </w:r>
      <w:r>
        <w:t>resp</w:t>
      </w:r>
      <w:r>
        <w:rPr>
          <w:spacing w:val="-1"/>
        </w:rPr>
        <w:t>o</w:t>
      </w:r>
      <w:r>
        <w:t>ns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4"/>
        </w:rPr>
        <w:t>m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2"/>
        </w:rPr>
        <w:t>t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nsur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u</w:t>
      </w:r>
      <w:r>
        <w:rPr>
          <w:spacing w:val="1"/>
        </w:rPr>
        <w:t>l</w:t>
      </w:r>
      <w:r>
        <w:t>ar</w:t>
      </w:r>
      <w:r>
        <w:rPr>
          <w:spacing w:val="4"/>
        </w:rPr>
        <w:t>l</w:t>
      </w:r>
      <w:r>
        <w:t>y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s</w:t>
      </w:r>
      <w:r>
        <w:t>ted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cc</w:t>
      </w:r>
      <w:r>
        <w:t>ura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-4"/>
        </w:rPr>
        <w:t xml:space="preserve"> </w:t>
      </w:r>
      <w:r>
        <w:t>cur</w:t>
      </w:r>
      <w:r>
        <w:rPr>
          <w:spacing w:val="1"/>
        </w:rPr>
        <w:t>r</w:t>
      </w:r>
      <w:r>
        <w:t>e</w:t>
      </w:r>
      <w:r>
        <w:rPr>
          <w:spacing w:val="1"/>
        </w:rPr>
        <w:t>n</w:t>
      </w:r>
      <w:r>
        <w:rPr>
          <w:spacing w:val="3"/>
        </w:rPr>
        <w:t>c</w:t>
      </w:r>
      <w:r>
        <w:t>y</w:t>
      </w:r>
      <w:r>
        <w:rPr>
          <w:spacing w:val="-11"/>
        </w:rPr>
        <w:t xml:space="preserve"> </w:t>
      </w:r>
      <w:r>
        <w:rPr>
          <w:spacing w:val="7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su</w:t>
      </w:r>
      <w:r>
        <w:rPr>
          <w:spacing w:val="-2"/>
        </w:rPr>
        <w:t>i</w:t>
      </w:r>
      <w:r>
        <w:rPr>
          <w:spacing w:val="2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l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</w:p>
    <w:p w:rsidR="00AD2610" w:rsidRDefault="00AD2610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  <w:spacing w:line="273" w:lineRule="auto"/>
        <w:ind w:right="1225"/>
      </w:pP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t>sp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q</w:t>
      </w:r>
      <w:r>
        <w:t>u</w:t>
      </w:r>
      <w:r>
        <w:rPr>
          <w:spacing w:val="-2"/>
        </w:rPr>
        <w:t>i</w:t>
      </w:r>
      <w:r>
        <w:t>re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inc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sp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et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3"/>
        </w:rPr>
        <w:t xml:space="preserve"> </w:t>
      </w:r>
      <w:r>
        <w:t>5.</w:t>
      </w:r>
      <w:r>
        <w:rPr>
          <w:spacing w:val="1"/>
        </w:rPr>
        <w:t>7</w:t>
      </w:r>
      <w:r>
        <w:t>A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E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t>tect</w:t>
      </w:r>
      <w:r>
        <w:rPr>
          <w:spacing w:val="1"/>
        </w:rPr>
        <w:t>i</w:t>
      </w:r>
      <w:r>
        <w:t>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nv</w:t>
      </w:r>
      <w:r>
        <w:rPr>
          <w:spacing w:val="-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8"/>
        </w:rPr>
        <w:t xml:space="preserve"> </w:t>
      </w:r>
      <w:r>
        <w:t>Op</w:t>
      </w:r>
      <w:r>
        <w:rPr>
          <w:spacing w:val="1"/>
        </w:rPr>
        <w:t>e</w:t>
      </w:r>
      <w:r>
        <w:t>rat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6"/>
        </w:rPr>
        <w:t xml:space="preserve"> </w:t>
      </w:r>
      <w:r>
        <w:t>(G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1"/>
        </w:rPr>
        <w:t>a</w:t>
      </w:r>
      <w:r>
        <w:rPr>
          <w:spacing w:val="-1"/>
        </w:rPr>
        <w:t>l</w:t>
      </w:r>
      <w:r>
        <w:t>)</w:t>
      </w:r>
      <w:r>
        <w:rPr>
          <w:spacing w:val="-7"/>
        </w:rPr>
        <w:t xml:space="preserve"> </w:t>
      </w:r>
      <w:r>
        <w:t>Re</w:t>
      </w:r>
      <w:r>
        <w:rPr>
          <w:spacing w:val="1"/>
        </w:rPr>
        <w:t>g</w:t>
      </w:r>
      <w:r>
        <w:t>ulati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</w:t>
      </w:r>
      <w:r>
        <w:t>09</w:t>
      </w:r>
      <w:r>
        <w:rPr>
          <w:spacing w:val="-8"/>
        </w:rPr>
        <w:t xml:space="preserve"> </w:t>
      </w:r>
      <w:r>
        <w:t>(</w:t>
      </w:r>
      <w:r>
        <w:rPr>
          <w:spacing w:val="-1"/>
        </w:rPr>
        <w:t>P</w:t>
      </w:r>
      <w:r>
        <w:rPr>
          <w:spacing w:val="3"/>
        </w:rPr>
        <w:t>O</w:t>
      </w:r>
      <w:r>
        <w:rPr>
          <w:spacing w:val="-1"/>
        </w:rPr>
        <w:t>E</w:t>
      </w:r>
      <w:r>
        <w:t>O(G)</w:t>
      </w:r>
      <w:r>
        <w:rPr>
          <w:w w:val="99"/>
        </w:rPr>
        <w:t xml:space="preserve"> </w:t>
      </w:r>
      <w:r>
        <w:t>Reg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t>o</w:t>
      </w:r>
      <w:r>
        <w:rPr>
          <w:spacing w:val="-1"/>
        </w:rPr>
        <w:t>n</w:t>
      </w:r>
      <w:r>
        <w:rPr>
          <w:spacing w:val="4"/>
        </w:rPr>
        <w:t>)</w:t>
      </w:r>
      <w:r>
        <w:rPr>
          <w:spacing w:val="-1"/>
          <w:position w:val="10"/>
          <w:sz w:val="13"/>
          <w:szCs w:val="13"/>
        </w:rPr>
        <w:t>1</w:t>
      </w:r>
      <w:r>
        <w:t>.</w:t>
      </w:r>
    </w:p>
    <w:p w:rsidR="00AD2610" w:rsidRDefault="00AD2610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pStyle w:val="Heading4"/>
        <w:kinsoku w:val="0"/>
        <w:overflowPunct w:val="0"/>
        <w:spacing w:before="0"/>
        <w:ind w:left="1673" w:right="1146"/>
        <w:rPr>
          <w:b w:val="0"/>
          <w:bCs w:val="0"/>
        </w:rPr>
      </w:pPr>
      <w:r>
        <w:t>Definition of a pollu</w:t>
      </w:r>
      <w:r>
        <w:rPr>
          <w:spacing w:val="-1"/>
        </w:rPr>
        <w:t>ti</w:t>
      </w:r>
      <w:r>
        <w:t>on incident</w:t>
      </w:r>
    </w:p>
    <w:p w:rsidR="00AD2610" w:rsidRDefault="00AD2610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AD2610" w:rsidRDefault="00AD2610">
      <w:pPr>
        <w:pStyle w:val="BodyText"/>
        <w:kinsoku w:val="0"/>
        <w:overflowPunct w:val="0"/>
        <w:spacing w:line="292" w:lineRule="auto"/>
        <w:ind w:right="1115"/>
      </w:pP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E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t,</w:t>
      </w:r>
      <w:r>
        <w:rPr>
          <w:spacing w:val="-5"/>
        </w:rPr>
        <w:t xml:space="preserve"> </w:t>
      </w:r>
      <w:r>
        <w:rPr>
          <w:spacing w:val="1"/>
        </w:rPr>
        <w:t>po</w:t>
      </w:r>
      <w:r>
        <w:rPr>
          <w:spacing w:val="-1"/>
        </w:rPr>
        <w:t>l</w:t>
      </w:r>
      <w:r>
        <w:rPr>
          <w:spacing w:val="1"/>
        </w:rPr>
        <w:t>lu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>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t>e</w:t>
      </w:r>
      <w:r>
        <w:rPr>
          <w:spacing w:val="-1"/>
        </w:rPr>
        <w:t>a</w:t>
      </w:r>
      <w:r>
        <w:t>ns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i</w:t>
      </w:r>
      <w:r>
        <w:t>r</w:t>
      </w:r>
      <w:r>
        <w:rPr>
          <w:spacing w:val="1"/>
        </w:rPr>
        <w:t>c</w:t>
      </w:r>
      <w:r>
        <w:t>u</w:t>
      </w:r>
      <w:r>
        <w:rPr>
          <w:spacing w:val="4"/>
        </w:rPr>
        <w:t>m</w:t>
      </w:r>
      <w:r>
        <w:rPr>
          <w:spacing w:val="1"/>
        </w:rPr>
        <w:t>s</w:t>
      </w:r>
      <w:r>
        <w:t>ta</w:t>
      </w:r>
      <w:r>
        <w:rPr>
          <w:spacing w:val="-1"/>
        </w:rPr>
        <w:t>n</w:t>
      </w:r>
      <w:r>
        <w:rPr>
          <w:spacing w:val="1"/>
        </w:rPr>
        <w:t>c</w:t>
      </w:r>
      <w:r>
        <w:t>es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u</w:t>
      </w:r>
      <w:r>
        <w:t>r</w:t>
      </w:r>
      <w:r>
        <w:rPr>
          <w:spacing w:val="-1"/>
        </w:rPr>
        <w:t>i</w:t>
      </w:r>
      <w:r>
        <w:t>ng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t>e</w:t>
      </w:r>
      <w:r>
        <w:rPr>
          <w:spacing w:val="-1"/>
        </w:rPr>
        <w:t>q</w:t>
      </w:r>
      <w:r>
        <w:t>u</w:t>
      </w:r>
      <w:r>
        <w:rPr>
          <w:spacing w:val="1"/>
        </w:rPr>
        <w:t>e</w:t>
      </w:r>
      <w:r>
        <w:t>nce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ere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i</w:t>
      </w:r>
      <w:r>
        <w:rPr>
          <w:spacing w:val="3"/>
        </w:rPr>
        <w:t>k</w:t>
      </w:r>
      <w:r>
        <w:t>e</w:t>
      </w:r>
      <w:r>
        <w:rPr>
          <w:spacing w:val="3"/>
        </w:rPr>
        <w:t>l</w:t>
      </w:r>
      <w:r>
        <w:t>y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>a</w:t>
      </w:r>
      <w:r>
        <w:rPr>
          <w:spacing w:val="3"/>
        </w:rPr>
        <w:t>k</w:t>
      </w:r>
      <w:r>
        <w:t>,</w:t>
      </w:r>
      <w:r>
        <w:rPr>
          <w:spacing w:val="-5"/>
        </w:rPr>
        <w:t xml:space="preserve"> </w:t>
      </w:r>
      <w:r>
        <w:t>sp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es</w:t>
      </w:r>
      <w:r>
        <w:rPr>
          <w:spacing w:val="1"/>
        </w:rPr>
        <w:t>c</w:t>
      </w:r>
      <w:r>
        <w:t>a</w:t>
      </w:r>
      <w:r>
        <w:rPr>
          <w:spacing w:val="1"/>
        </w:rPr>
        <w:t>p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t>os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b</w:t>
      </w:r>
      <w:r>
        <w:rPr>
          <w:spacing w:val="1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n</w:t>
      </w:r>
      <w:r>
        <w:rPr>
          <w:spacing w:val="1"/>
        </w:rPr>
        <w:t>c</w:t>
      </w:r>
      <w:r>
        <w:t>e,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t>resu</w:t>
      </w:r>
      <w:r>
        <w:rPr>
          <w:spacing w:val="-2"/>
        </w:rPr>
        <w:t>l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-4"/>
        </w:rPr>
        <w:t xml:space="preserve"> </w:t>
      </w:r>
      <w:r>
        <w:t>oc</w:t>
      </w:r>
      <w:r>
        <w:rPr>
          <w:spacing w:val="1"/>
        </w:rPr>
        <w:t>c</w:t>
      </w:r>
      <w:r>
        <w:t>ur</w:t>
      </w:r>
      <w:r>
        <w:rPr>
          <w:spacing w:val="5"/>
        </w:rPr>
        <w:t>r</w:t>
      </w:r>
      <w:r>
        <w:t>e</w:t>
      </w:r>
      <w:r>
        <w:rPr>
          <w:spacing w:val="-1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4"/>
        </w:rPr>
        <w:t xml:space="preserve"> </w:t>
      </w:r>
      <w:r>
        <w:t>oc</w:t>
      </w:r>
      <w:r>
        <w:rPr>
          <w:spacing w:val="1"/>
        </w:rPr>
        <w:t>c</w:t>
      </w:r>
      <w:r>
        <w:t>ur</w:t>
      </w:r>
      <w:r>
        <w:rPr>
          <w:spacing w:val="1"/>
        </w:rPr>
        <w:t>r</w:t>
      </w:r>
      <w:r>
        <w:rPr>
          <w:spacing w:val="-1"/>
        </w:rPr>
        <w:t>i</w:t>
      </w:r>
      <w:r>
        <w:t>ng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i</w:t>
      </w:r>
      <w:r>
        <w:rPr>
          <w:spacing w:val="3"/>
        </w:rPr>
        <w:t>k</w:t>
      </w:r>
      <w:r>
        <w:t>ely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cc</w:t>
      </w:r>
      <w:r>
        <w:t>ur.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l</w:t>
      </w:r>
      <w:r>
        <w:t>u</w:t>
      </w:r>
      <w:r>
        <w:rPr>
          <w:spacing w:val="1"/>
        </w:rPr>
        <w:t>d</w:t>
      </w:r>
      <w:r>
        <w:t>es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et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t>r</w:t>
      </w:r>
      <w:r>
        <w:rPr>
          <w:spacing w:val="1"/>
        </w:rPr>
        <w:t>c</w:t>
      </w:r>
      <w:r>
        <w:rPr>
          <w:spacing w:val="-3"/>
        </w:rPr>
        <w:t>u</w:t>
      </w:r>
      <w:r>
        <w:rPr>
          <w:spacing w:val="4"/>
        </w:rPr>
        <w:t>m</w:t>
      </w:r>
      <w:r>
        <w:rPr>
          <w:spacing w:val="1"/>
        </w:rPr>
        <w:t>s</w:t>
      </w:r>
      <w:r>
        <w:t>ta</w:t>
      </w:r>
      <w:r>
        <w:rPr>
          <w:spacing w:val="-1"/>
        </w:rPr>
        <w:t>n</w:t>
      </w:r>
      <w:r>
        <w:rPr>
          <w:spacing w:val="1"/>
        </w:rPr>
        <w:t>c</w:t>
      </w:r>
      <w:r>
        <w:t>es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1"/>
        </w:rPr>
        <w:t>c</w:t>
      </w:r>
      <w:r>
        <w:t>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t>u</w:t>
      </w:r>
      <w:r>
        <w:rPr>
          <w:spacing w:val="-1"/>
        </w:rPr>
        <w:t>b</w:t>
      </w:r>
      <w:r>
        <w:rPr>
          <w:spacing w:val="1"/>
        </w:rPr>
        <w:t>s</w:t>
      </w:r>
      <w:r>
        <w:t>ta</w:t>
      </w:r>
      <w:r>
        <w:rPr>
          <w:spacing w:val="-1"/>
        </w:rPr>
        <w:t>n</w:t>
      </w:r>
      <w:r>
        <w:rPr>
          <w:spacing w:val="1"/>
        </w:rPr>
        <w:t>c</w:t>
      </w:r>
      <w:r>
        <w:t>e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t>p</w:t>
      </w:r>
      <w:r>
        <w:rPr>
          <w:spacing w:val="-1"/>
        </w:rPr>
        <w:t>o</w:t>
      </w:r>
      <w:r>
        <w:rPr>
          <w:spacing w:val="3"/>
        </w:rPr>
        <w:t>s</w:t>
      </w:r>
      <w:r>
        <w:t>ed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pre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t>es,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ut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-1"/>
        </w:rPr>
        <w:t>l</w:t>
      </w:r>
      <w:r>
        <w:rPr>
          <w:spacing w:val="1"/>
        </w:rPr>
        <w:t>u</w:t>
      </w:r>
      <w:r>
        <w:t>de</w:t>
      </w:r>
      <w:r>
        <w:rPr>
          <w:spacing w:val="-5"/>
        </w:rPr>
        <w:t xml:space="preserve"> </w:t>
      </w:r>
      <w:r>
        <w:t>an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i</w:t>
      </w:r>
      <w:r>
        <w:t>r</w:t>
      </w:r>
      <w:r>
        <w:rPr>
          <w:spacing w:val="1"/>
        </w:rPr>
        <w:t>c</w:t>
      </w:r>
      <w:r>
        <w:t>u</w:t>
      </w:r>
      <w:r>
        <w:rPr>
          <w:spacing w:val="4"/>
        </w:rPr>
        <w:t>m</w:t>
      </w:r>
      <w:r>
        <w:rPr>
          <w:spacing w:val="1"/>
        </w:rPr>
        <w:t>s</w:t>
      </w:r>
      <w:r>
        <w:t>t</w:t>
      </w:r>
      <w:r>
        <w:rPr>
          <w:spacing w:val="-3"/>
        </w:rPr>
        <w:t>a</w:t>
      </w:r>
      <w:r>
        <w:t>nces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v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ss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>n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2"/>
        </w:rPr>
        <w:t>i</w:t>
      </w:r>
      <w:r>
        <w:rPr>
          <w:spacing w:val="1"/>
        </w:rPr>
        <w:t>s</w:t>
      </w:r>
      <w:r>
        <w:t>e.</w:t>
      </w:r>
    </w:p>
    <w:p w:rsidR="00AD2610" w:rsidRDefault="00AD261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  <w:spacing w:line="290" w:lineRule="auto"/>
        <w:ind w:right="1389"/>
      </w:pP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ution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t>q</w:t>
      </w:r>
      <w:r>
        <w:rPr>
          <w:spacing w:val="-1"/>
        </w:rPr>
        <w:t>ui</w:t>
      </w:r>
      <w:r>
        <w:rPr>
          <w:spacing w:val="3"/>
        </w:rPr>
        <w:t>r</w:t>
      </w:r>
      <w:r>
        <w:t>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ed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t>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5"/>
        </w:rPr>
        <w:t>‘</w:t>
      </w:r>
      <w:r>
        <w:rPr>
          <w:spacing w:val="4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arm to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nv</w:t>
      </w:r>
      <w:r>
        <w:rPr>
          <w:spacing w:val="-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’</w:t>
      </w:r>
      <w:r>
        <w:t>,</w:t>
      </w:r>
      <w:r>
        <w:rPr>
          <w:spacing w:val="-3"/>
        </w:rPr>
        <w:t xml:space="preserve"> </w:t>
      </w:r>
      <w:r>
        <w:t>wh</w:t>
      </w:r>
      <w:r>
        <w:rPr>
          <w:spacing w:val="-2"/>
        </w:rPr>
        <w:t>i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sect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t>47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3"/>
        </w:rPr>
        <w:t>O</w:t>
      </w:r>
      <w:r>
        <w:rPr>
          <w:spacing w:val="-1"/>
        </w:rPr>
        <w:t>E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</w:t>
      </w:r>
      <w:r>
        <w:t>:</w:t>
      </w:r>
    </w:p>
    <w:p w:rsidR="00AD2610" w:rsidRDefault="00AD2610">
      <w:pPr>
        <w:kinsoku w:val="0"/>
        <w:overflowPunct w:val="0"/>
        <w:spacing w:before="10" w:line="170" w:lineRule="exact"/>
        <w:rPr>
          <w:sz w:val="17"/>
          <w:szCs w:val="17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CB1965">
      <w:pPr>
        <w:pStyle w:val="BodyText"/>
        <w:kinsoku w:val="0"/>
        <w:overflowPunct w:val="0"/>
        <w:spacing w:before="74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-153670</wp:posOffset>
                </wp:positionV>
                <wp:extent cx="1829435" cy="12700"/>
                <wp:effectExtent l="0" t="0" r="0" b="0"/>
                <wp:wrapNone/>
                <wp:docPr id="18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12700"/>
                        </a:xfrm>
                        <a:custGeom>
                          <a:avLst/>
                          <a:gdLst>
                            <a:gd name="T0" fmla="*/ 0 w 2881"/>
                            <a:gd name="T1" fmla="*/ 0 h 20"/>
                            <a:gd name="T2" fmla="*/ 2881 w 288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1" h="20">
                              <a:moveTo>
                                <a:pt x="0" y="0"/>
                              </a:moveTo>
                              <a:lnTo>
                                <a:pt x="2881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4F4DC7" id="Freeform 7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6pt,-12.1pt,200.65pt,-12.1pt" coordsize="28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" o:allowincell="f" filled="f" strokeweight=".82pt">
                <v:path arrowok="t" o:connecttype="custom" o:connectlocs="0,0;1829435,0" o:connectangles="0,0"/>
                <w10:wrap anchorx="page"/>
              </v:polyline>
            </w:pict>
          </mc:Fallback>
        </mc:AlternateContent>
      </w:r>
      <w:r w:rsidR="00AD2610">
        <w:rPr>
          <w:rFonts w:ascii="Calibri" w:hAnsi="Calibri" w:cs="Calibri"/>
          <w:position w:val="10"/>
          <w:sz w:val="13"/>
          <w:szCs w:val="13"/>
        </w:rPr>
        <w:t xml:space="preserve">1 </w:t>
      </w:r>
      <w:r w:rsidR="00AD2610">
        <w:rPr>
          <w:rFonts w:ascii="Calibri" w:hAnsi="Calibri" w:cs="Calibri"/>
        </w:rPr>
        <w:t>S</w:t>
      </w:r>
      <w:r w:rsidR="00AD2610">
        <w:rPr>
          <w:rFonts w:ascii="Calibri" w:hAnsi="Calibri" w:cs="Calibri"/>
          <w:spacing w:val="-1"/>
        </w:rPr>
        <w:t>e</w:t>
      </w:r>
      <w:r w:rsidR="00AD2610">
        <w:rPr>
          <w:rFonts w:ascii="Calibri" w:hAnsi="Calibri" w:cs="Calibri"/>
        </w:rPr>
        <w:t>e</w:t>
      </w:r>
      <w:r w:rsidR="00AD2610">
        <w:rPr>
          <w:rFonts w:ascii="Calibri" w:hAnsi="Calibri" w:cs="Calibri"/>
          <w:spacing w:val="-15"/>
        </w:rPr>
        <w:t xml:space="preserve"> </w:t>
      </w:r>
      <w:hyperlink r:id="rId13" w:history="1">
        <w:r w:rsidR="00AD2610">
          <w:rPr>
            <w:rFonts w:ascii="Calibri" w:hAnsi="Calibri" w:cs="Calibri"/>
            <w:color w:val="0000FF"/>
            <w:spacing w:val="1"/>
            <w:u w:val="single"/>
          </w:rPr>
          <w:t>ww</w:t>
        </w:r>
        <w:r w:rsidR="00AD2610">
          <w:rPr>
            <w:rFonts w:ascii="Calibri" w:hAnsi="Calibri" w:cs="Calibri"/>
            <w:color w:val="0000FF"/>
            <w:spacing w:val="-1"/>
            <w:u w:val="single"/>
          </w:rPr>
          <w:t>w</w:t>
        </w:r>
        <w:r w:rsidR="00AD2610">
          <w:rPr>
            <w:rFonts w:ascii="Calibri" w:hAnsi="Calibri" w:cs="Calibri"/>
            <w:color w:val="0000FF"/>
            <w:u w:val="single"/>
          </w:rPr>
          <w:t>.</w:t>
        </w:r>
        <w:r w:rsidR="00AD2610">
          <w:rPr>
            <w:rFonts w:ascii="Calibri" w:hAnsi="Calibri" w:cs="Calibri"/>
            <w:color w:val="0000FF"/>
            <w:spacing w:val="-1"/>
            <w:u w:val="single"/>
          </w:rPr>
          <w:t>e</w:t>
        </w:r>
        <w:r w:rsidR="00AD2610">
          <w:rPr>
            <w:rFonts w:ascii="Calibri" w:hAnsi="Calibri" w:cs="Calibri"/>
            <w:color w:val="0000FF"/>
            <w:spacing w:val="3"/>
            <w:u w:val="single"/>
          </w:rPr>
          <w:t>n</w:t>
        </w:r>
        <w:r w:rsidR="00AD2610">
          <w:rPr>
            <w:rFonts w:ascii="Calibri" w:hAnsi="Calibri" w:cs="Calibri"/>
            <w:color w:val="0000FF"/>
            <w:spacing w:val="-2"/>
            <w:u w:val="single"/>
          </w:rPr>
          <w:t>v</w:t>
        </w:r>
        <w:r w:rsidR="00AD2610">
          <w:rPr>
            <w:rFonts w:ascii="Calibri" w:hAnsi="Calibri" w:cs="Calibri"/>
            <w:color w:val="0000FF"/>
            <w:u w:val="single"/>
          </w:rPr>
          <w:t>iro</w:t>
        </w:r>
        <w:r w:rsidR="00AD2610">
          <w:rPr>
            <w:rFonts w:ascii="Calibri" w:hAnsi="Calibri" w:cs="Calibri"/>
            <w:color w:val="0000FF"/>
            <w:spacing w:val="1"/>
            <w:u w:val="single"/>
          </w:rPr>
          <w:t>nm</w:t>
        </w:r>
        <w:r w:rsidR="00AD2610">
          <w:rPr>
            <w:rFonts w:ascii="Calibri" w:hAnsi="Calibri" w:cs="Calibri"/>
            <w:color w:val="0000FF"/>
            <w:spacing w:val="-1"/>
            <w:u w:val="single"/>
          </w:rPr>
          <w:t>e</w:t>
        </w:r>
        <w:r w:rsidR="00AD2610">
          <w:rPr>
            <w:rFonts w:ascii="Calibri" w:hAnsi="Calibri" w:cs="Calibri"/>
            <w:color w:val="0000FF"/>
            <w:u w:val="single"/>
          </w:rPr>
          <w:t>nt.n</w:t>
        </w:r>
        <w:r w:rsidR="00AD2610">
          <w:rPr>
            <w:rFonts w:ascii="Calibri" w:hAnsi="Calibri" w:cs="Calibri"/>
            <w:color w:val="0000FF"/>
            <w:spacing w:val="-1"/>
            <w:u w:val="single"/>
          </w:rPr>
          <w:t>sw</w:t>
        </w:r>
        <w:r w:rsidR="00AD2610">
          <w:rPr>
            <w:rFonts w:ascii="Calibri" w:hAnsi="Calibri" w:cs="Calibri"/>
            <w:color w:val="0000FF"/>
            <w:u w:val="single"/>
          </w:rPr>
          <w:t>.</w:t>
        </w:r>
        <w:r w:rsidR="00AD2610">
          <w:rPr>
            <w:rFonts w:ascii="Calibri" w:hAnsi="Calibri" w:cs="Calibri"/>
            <w:color w:val="0000FF"/>
            <w:spacing w:val="2"/>
            <w:u w:val="single"/>
          </w:rPr>
          <w:t>g</w:t>
        </w:r>
        <w:r w:rsidR="00AD2610">
          <w:rPr>
            <w:rFonts w:ascii="Calibri" w:hAnsi="Calibri" w:cs="Calibri"/>
            <w:color w:val="0000FF"/>
            <w:u w:val="single"/>
          </w:rPr>
          <w:t>o</w:t>
        </w:r>
        <w:r w:rsidR="00AD2610">
          <w:rPr>
            <w:rFonts w:ascii="Calibri" w:hAnsi="Calibri" w:cs="Calibri"/>
            <w:color w:val="0000FF"/>
            <w:spacing w:val="-2"/>
            <w:u w:val="single"/>
          </w:rPr>
          <w:t>v</w:t>
        </w:r>
        <w:r w:rsidR="00AD2610">
          <w:rPr>
            <w:rFonts w:ascii="Calibri" w:hAnsi="Calibri" w:cs="Calibri"/>
            <w:color w:val="0000FF"/>
            <w:u w:val="single"/>
          </w:rPr>
          <w:t>.au</w:t>
        </w:r>
      </w:hyperlink>
    </w:p>
    <w:p w:rsidR="00AD2610" w:rsidRDefault="00AD2610">
      <w:pPr>
        <w:pStyle w:val="BodyText"/>
        <w:kinsoku w:val="0"/>
        <w:overflowPunct w:val="0"/>
        <w:spacing w:before="74"/>
        <w:rPr>
          <w:rFonts w:ascii="Calibri" w:hAnsi="Calibri" w:cs="Calibri"/>
          <w:color w:val="000000"/>
        </w:rPr>
        <w:sectPr w:rsidR="00AD2610">
          <w:footerReference w:type="default" r:id="rId14"/>
          <w:pgSz w:w="11907" w:h="16840"/>
          <w:pgMar w:top="1640" w:right="0" w:bottom="1320" w:left="0" w:header="0" w:footer="1125" w:gutter="0"/>
          <w:pgNumType w:start="1"/>
          <w:cols w:space="720"/>
          <w:noEndnote/>
        </w:sectPr>
      </w:pPr>
    </w:p>
    <w:p w:rsidR="00AD2610" w:rsidRDefault="00AD2610">
      <w:pPr>
        <w:pStyle w:val="BodyText"/>
        <w:numPr>
          <w:ilvl w:val="0"/>
          <w:numId w:val="8"/>
        </w:numPr>
        <w:tabs>
          <w:tab w:val="left" w:pos="1853"/>
        </w:tabs>
        <w:kinsoku w:val="0"/>
        <w:overflowPunct w:val="0"/>
        <w:spacing w:before="43"/>
        <w:ind w:left="1853"/>
      </w:pPr>
      <w:r>
        <w:lastRenderedPageBreak/>
        <w:t>h</w:t>
      </w:r>
      <w:r>
        <w:rPr>
          <w:spacing w:val="-1"/>
        </w:rPr>
        <w:t>a</w:t>
      </w:r>
      <w:r>
        <w:t>rm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nv</w:t>
      </w:r>
      <w:r>
        <w:rPr>
          <w:spacing w:val="-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4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al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2"/>
        </w:rPr>
        <w:t>f</w:t>
      </w:r>
      <w:r>
        <w:t>:</w:t>
      </w:r>
    </w:p>
    <w:p w:rsidR="00AD2610" w:rsidRDefault="00AD2610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AD2610" w:rsidRDefault="00AD2610">
      <w:pPr>
        <w:pStyle w:val="BodyText"/>
        <w:numPr>
          <w:ilvl w:val="1"/>
          <w:numId w:val="8"/>
        </w:numPr>
        <w:tabs>
          <w:tab w:val="left" w:pos="2573"/>
        </w:tabs>
        <w:kinsoku w:val="0"/>
        <w:overflowPunct w:val="0"/>
        <w:spacing w:line="293" w:lineRule="auto"/>
        <w:ind w:left="2573" w:right="1229"/>
      </w:pP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t>invol</w:t>
      </w:r>
      <w:r>
        <w:rPr>
          <w:spacing w:val="-2"/>
        </w:rPr>
        <w:t>v</w:t>
      </w:r>
      <w:r>
        <w:t>es</w:t>
      </w:r>
      <w:r>
        <w:rPr>
          <w:spacing w:val="-4"/>
        </w:rPr>
        <w:t xml:space="preserve"> </w:t>
      </w:r>
      <w:r>
        <w:t>ac</w:t>
      </w:r>
      <w:r>
        <w:rPr>
          <w:spacing w:val="2"/>
        </w:rPr>
        <w:t>t</w:t>
      </w:r>
      <w:r>
        <w:t>u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i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arm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t>a</w:t>
      </w:r>
      <w:r>
        <w:rPr>
          <w:spacing w:val="-2"/>
        </w:rPr>
        <w:t>l</w:t>
      </w:r>
      <w:r>
        <w:rPr>
          <w:spacing w:val="2"/>
        </w:rPr>
        <w:t>t</w:t>
      </w:r>
      <w:r>
        <w:t>h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>f</w:t>
      </w:r>
      <w:r>
        <w:t>e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u</w:t>
      </w:r>
      <w:r>
        <w:rPr>
          <w:spacing w:val="4"/>
        </w:rPr>
        <w:t>m</w:t>
      </w:r>
      <w:r>
        <w:t>an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i</w:t>
      </w:r>
      <w:r>
        <w:t>n</w:t>
      </w:r>
      <w:r>
        <w:rPr>
          <w:spacing w:val="-1"/>
        </w:rPr>
        <w:t>g</w:t>
      </w:r>
      <w:r>
        <w:t>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ec</w:t>
      </w:r>
      <w:r>
        <w:t>o</w:t>
      </w:r>
      <w:r>
        <w:rPr>
          <w:spacing w:val="3"/>
        </w:rPr>
        <w:t>s</w:t>
      </w:r>
      <w:r>
        <w:rPr>
          <w:spacing w:val="-7"/>
        </w:rPr>
        <w:t>y</w:t>
      </w:r>
      <w:r>
        <w:rPr>
          <w:spacing w:val="1"/>
        </w:rPr>
        <w:t>s</w:t>
      </w:r>
      <w:r>
        <w:rPr>
          <w:spacing w:val="2"/>
        </w:rPr>
        <w:t>t</w:t>
      </w:r>
      <w:r>
        <w:t>e</w:t>
      </w:r>
      <w:r>
        <w:rPr>
          <w:spacing w:val="4"/>
        </w:rPr>
        <w:t>m</w:t>
      </w:r>
      <w:r>
        <w:t>s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-2"/>
        </w:rPr>
        <w:t xml:space="preserve"> </w:t>
      </w:r>
      <w:r>
        <w:t>tr</w:t>
      </w:r>
      <w:r>
        <w:rPr>
          <w:spacing w:val="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t>or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1"/>
          <w:numId w:val="8"/>
        </w:numPr>
        <w:tabs>
          <w:tab w:val="left" w:pos="2573"/>
        </w:tabs>
        <w:kinsoku w:val="0"/>
        <w:overflowPunct w:val="0"/>
        <w:spacing w:line="293" w:lineRule="auto"/>
        <w:ind w:left="2573" w:right="1412"/>
      </w:pP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s</w:t>
      </w:r>
      <w:r>
        <w:t>ults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4"/>
        </w:rPr>
        <w:t xml:space="preserve"> </w:t>
      </w:r>
      <w:r>
        <w:t>actu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o</w:t>
      </w:r>
      <w:r>
        <w:t>t</w:t>
      </w:r>
      <w:r>
        <w:rPr>
          <w:spacing w:val="1"/>
        </w:rPr>
        <w:t>e</w:t>
      </w:r>
      <w:r>
        <w:t>ntial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p</w:t>
      </w:r>
      <w:r>
        <w:t>er</w:t>
      </w:r>
      <w:r>
        <w:rPr>
          <w:spacing w:val="2"/>
        </w:rPr>
        <w:t>t</w:t>
      </w:r>
      <w:r>
        <w:t>y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m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>m</w:t>
      </w:r>
      <w:r>
        <w:t>o</w:t>
      </w:r>
      <w:r>
        <w:rPr>
          <w:spacing w:val="-1"/>
        </w:rPr>
        <w:t>u</w:t>
      </w:r>
      <w:r>
        <w:t>nt,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>m</w:t>
      </w:r>
      <w:r>
        <w:t>o</w:t>
      </w:r>
      <w:r>
        <w:rPr>
          <w:spacing w:val="-1"/>
        </w:rPr>
        <w:t>u</w:t>
      </w:r>
      <w:r>
        <w:t>nts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g</w:t>
      </w:r>
      <w:r>
        <w:t>gr</w:t>
      </w:r>
      <w:r>
        <w:rPr>
          <w:spacing w:val="2"/>
        </w:rPr>
        <w:t>e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t>e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$</w:t>
      </w:r>
      <w:r>
        <w:rPr>
          <w:spacing w:val="1"/>
        </w:rPr>
        <w:t>1</w:t>
      </w:r>
      <w:r>
        <w:t>0</w:t>
      </w:r>
      <w:r>
        <w:rPr>
          <w:spacing w:val="1"/>
        </w:rPr>
        <w:t>,</w:t>
      </w:r>
      <w:r>
        <w:t>0</w:t>
      </w:r>
      <w:r>
        <w:rPr>
          <w:spacing w:val="-1"/>
        </w:rPr>
        <w:t>0</w:t>
      </w:r>
      <w:r>
        <w:t>0</w:t>
      </w:r>
      <w:r>
        <w:rPr>
          <w:spacing w:val="-7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ot</w:t>
      </w:r>
      <w:r>
        <w:rPr>
          <w:spacing w:val="1"/>
        </w:rPr>
        <w:t>h</w:t>
      </w:r>
      <w:r>
        <w:t>er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>m</w:t>
      </w:r>
      <w:r>
        <w:t>o</w:t>
      </w:r>
      <w:r>
        <w:rPr>
          <w:spacing w:val="-1"/>
        </w:rPr>
        <w:t>u</w:t>
      </w:r>
      <w:r>
        <w:t>nt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6"/>
        </w:rPr>
        <w:t xml:space="preserve"> </w:t>
      </w:r>
      <w:r>
        <w:t>pre</w:t>
      </w:r>
      <w:r>
        <w:rPr>
          <w:spacing w:val="1"/>
        </w:rPr>
        <w:t>sc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re</w:t>
      </w:r>
      <w:r>
        <w:rPr>
          <w:spacing w:val="1"/>
        </w:rPr>
        <w:t>g</w:t>
      </w:r>
      <w:r>
        <w:t>u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ns),</w:t>
      </w:r>
      <w:r>
        <w:rPr>
          <w:w w:val="99"/>
        </w:rPr>
        <w:t xml:space="preserve"> </w:t>
      </w:r>
      <w:r>
        <w:rPr>
          <w:spacing w:val="-1"/>
        </w:rPr>
        <w:t>and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8"/>
        </w:numPr>
        <w:tabs>
          <w:tab w:val="left" w:pos="1853"/>
        </w:tabs>
        <w:kinsoku w:val="0"/>
        <w:overflowPunct w:val="0"/>
        <w:spacing w:line="293" w:lineRule="auto"/>
        <w:ind w:left="1853" w:right="1202"/>
      </w:pPr>
      <w:proofErr w:type="gramStart"/>
      <w:r>
        <w:rPr>
          <w:spacing w:val="-2"/>
        </w:rPr>
        <w:t>l</w:t>
      </w:r>
      <w:r>
        <w:t>oss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i</w:t>
      </w:r>
      <w:r>
        <w:t>nc</w:t>
      </w:r>
      <w:r>
        <w:rPr>
          <w:spacing w:val="1"/>
        </w:rPr>
        <w:t>l</w:t>
      </w:r>
      <w:r>
        <w:t>u</w:t>
      </w:r>
      <w:r>
        <w:rPr>
          <w:spacing w:val="-1"/>
        </w:rPr>
        <w:t>d</w:t>
      </w:r>
      <w:r>
        <w:t>es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t>aso</w:t>
      </w:r>
      <w:r>
        <w:rPr>
          <w:spacing w:val="-1"/>
        </w:rPr>
        <w:t>n</w:t>
      </w:r>
      <w:r>
        <w:rPr>
          <w:spacing w:val="1"/>
        </w:rPr>
        <w:t>a</w:t>
      </w:r>
      <w:r>
        <w:t>ble</w:t>
      </w:r>
      <w:r>
        <w:rPr>
          <w:spacing w:val="-6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5"/>
        </w:rPr>
        <w:t xml:space="preserve"> </w:t>
      </w:r>
      <w:r>
        <w:t>exp</w:t>
      </w:r>
      <w:r>
        <w:rPr>
          <w:spacing w:val="-1"/>
        </w:rPr>
        <w:t>e</w:t>
      </w:r>
      <w:r>
        <w:t>nses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incur</w:t>
      </w:r>
      <w:r>
        <w:rPr>
          <w:spacing w:val="1"/>
        </w:rPr>
        <w:t>r</w:t>
      </w:r>
      <w:r>
        <w:t>ed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3"/>
        </w:rPr>
        <w:t>k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a</w:t>
      </w:r>
      <w:r>
        <w:rPr>
          <w:spacing w:val="1"/>
        </w:rPr>
        <w:t>s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nd</w:t>
      </w:r>
      <w:r>
        <w:rPr>
          <w:w w:val="99"/>
        </w:rPr>
        <w:t xml:space="preserve"> </w:t>
      </w:r>
      <w:r>
        <w:t>pra</w:t>
      </w:r>
      <w:r>
        <w:rPr>
          <w:spacing w:val="1"/>
        </w:rPr>
        <w:t>c</w:t>
      </w:r>
      <w:r>
        <w:t>t</w:t>
      </w:r>
      <w:r>
        <w:rPr>
          <w:spacing w:val="-2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t>e</w:t>
      </w:r>
      <w:r>
        <w:rPr>
          <w:spacing w:val="-1"/>
        </w:rPr>
        <w:t>a</w:t>
      </w:r>
      <w:r>
        <w:rPr>
          <w:spacing w:val="1"/>
        </w:rPr>
        <w:t>s</w:t>
      </w:r>
      <w:r>
        <w:t>ures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r</w:t>
      </w:r>
      <w:r>
        <w:t>e</w:t>
      </w:r>
      <w:r>
        <w:rPr>
          <w:spacing w:val="-2"/>
        </w:rPr>
        <w:t>v</w:t>
      </w:r>
      <w:r>
        <w:rPr>
          <w:spacing w:val="1"/>
        </w:rPr>
        <w:t>e</w:t>
      </w:r>
      <w:r>
        <w:t>nt,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</w:t>
      </w:r>
      <w:r>
        <w:t>t</w:t>
      </w:r>
      <w:r>
        <w:rPr>
          <w:spacing w:val="-2"/>
        </w:rPr>
        <w:t>i</w:t>
      </w:r>
      <w:r>
        <w:t>g</w:t>
      </w:r>
      <w:r>
        <w:rPr>
          <w:spacing w:val="1"/>
        </w:rPr>
        <w:t>a</w:t>
      </w:r>
      <w:r>
        <w:t>te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3"/>
        </w:rPr>
        <w:t>k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1"/>
        </w:rPr>
        <w:t>o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arm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r</w:t>
      </w:r>
      <w:r>
        <w:t>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t.</w:t>
      </w:r>
    </w:p>
    <w:p w:rsidR="00AD2610" w:rsidRDefault="00AD261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right="1225"/>
      </w:pPr>
      <w:r>
        <w:t>In</w:t>
      </w:r>
      <w:r>
        <w:rPr>
          <w:spacing w:val="-1"/>
        </w:rPr>
        <w:t>d</w:t>
      </w:r>
      <w:r>
        <w:t>ust</w:t>
      </w:r>
      <w:r>
        <w:rPr>
          <w:spacing w:val="3"/>
        </w:rPr>
        <w:t>r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no</w:t>
      </w:r>
      <w:r>
        <w:t>w</w:t>
      </w:r>
      <w:r>
        <w:rPr>
          <w:spacing w:val="-8"/>
        </w:rPr>
        <w:t xml:space="preserve"> </w:t>
      </w:r>
      <w:r>
        <w:t>re</w:t>
      </w:r>
      <w:r>
        <w:rPr>
          <w:spacing w:val="1"/>
        </w:rPr>
        <w:t>q</w:t>
      </w:r>
      <w:r>
        <w:t>u</w:t>
      </w:r>
      <w:r>
        <w:rPr>
          <w:spacing w:val="-2"/>
        </w:rPr>
        <w:t>i</w:t>
      </w:r>
      <w:r>
        <w:t>r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p</w:t>
      </w:r>
      <w:r>
        <w:t>ort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"/>
        </w:rPr>
        <w:t>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nts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P</w:t>
      </w:r>
      <w:r>
        <w:rPr>
          <w:spacing w:val="6"/>
        </w:rPr>
        <w:t>A</w:t>
      </w:r>
      <w:r>
        <w:t>,</w:t>
      </w:r>
      <w:r>
        <w:rPr>
          <w:spacing w:val="-4"/>
        </w:rPr>
        <w:t xml:space="preserve"> </w:t>
      </w:r>
      <w:r>
        <w:t>N</w:t>
      </w:r>
      <w:r>
        <w:rPr>
          <w:spacing w:val="-5"/>
        </w:rPr>
        <w:t>S</w:t>
      </w:r>
      <w:r>
        <w:t>W</w:t>
      </w:r>
      <w:r>
        <w:rPr>
          <w:spacing w:val="-1"/>
        </w:rPr>
        <w:t xml:space="preserve"> </w:t>
      </w:r>
      <w:r>
        <w:t>He</w:t>
      </w:r>
      <w:r>
        <w:rPr>
          <w:spacing w:val="1"/>
        </w:rPr>
        <w:t>a</w:t>
      </w:r>
      <w:r>
        <w:rPr>
          <w:spacing w:val="-1"/>
        </w:rPr>
        <w:t>l</w:t>
      </w:r>
      <w:r>
        <w:t>th,</w:t>
      </w:r>
      <w:r>
        <w:rPr>
          <w:spacing w:val="-6"/>
        </w:rPr>
        <w:t xml:space="preserve"> </w:t>
      </w:r>
      <w:r>
        <w:t>N</w:t>
      </w:r>
      <w:r>
        <w:rPr>
          <w:spacing w:val="-5"/>
        </w:rPr>
        <w:t>S</w:t>
      </w:r>
      <w:r>
        <w:t>W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er</w:t>
      </w:r>
      <w:r>
        <w:rPr>
          <w:spacing w:val="-1"/>
        </w:rPr>
        <w:t>vi</w:t>
      </w:r>
      <w:r>
        <w:rPr>
          <w:spacing w:val="1"/>
        </w:rPr>
        <w:t>c</w:t>
      </w:r>
      <w:r>
        <w:t>e</w:t>
      </w:r>
      <w:r>
        <w:rPr>
          <w:spacing w:val="1"/>
        </w:rPr>
        <w:t>s</w:t>
      </w:r>
      <w:r>
        <w:t>,</w:t>
      </w:r>
      <w:r>
        <w:rPr>
          <w:spacing w:val="-9"/>
        </w:rPr>
        <w:t xml:space="preserve"> </w:t>
      </w:r>
      <w:r>
        <w:rPr>
          <w:spacing w:val="8"/>
        </w:rPr>
        <w:t>W</w:t>
      </w:r>
      <w:r>
        <w:t>o</w:t>
      </w:r>
      <w:r>
        <w:rPr>
          <w:spacing w:val="-2"/>
        </w:rPr>
        <w:t>r</w:t>
      </w:r>
      <w:r>
        <w:rPr>
          <w:spacing w:val="3"/>
        </w:rPr>
        <w:t>k</w:t>
      </w:r>
      <w:r>
        <w:t>Co</w:t>
      </w:r>
      <w:r>
        <w:rPr>
          <w:spacing w:val="-2"/>
        </w:rPr>
        <w:t>v</w:t>
      </w:r>
      <w:r>
        <w:t>er</w:t>
      </w:r>
      <w:r>
        <w:rPr>
          <w:spacing w:val="-7"/>
        </w:rPr>
        <w:t xml:space="preserve"> </w:t>
      </w:r>
      <w:r>
        <w:t>N</w:t>
      </w:r>
      <w:r>
        <w:rPr>
          <w:spacing w:val="-7"/>
        </w:rPr>
        <w:t>S</w:t>
      </w:r>
      <w:r>
        <w:t>W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oc</w:t>
      </w:r>
      <w:r>
        <w:rPr>
          <w:spacing w:val="1"/>
        </w:rPr>
        <w:t>a</w:t>
      </w:r>
      <w:r>
        <w:t>l</w:t>
      </w:r>
      <w:r>
        <w:rPr>
          <w:spacing w:val="-8"/>
        </w:rPr>
        <w:t xml:space="preserve"> </w:t>
      </w:r>
      <w:r>
        <w:t>co</w:t>
      </w:r>
      <w:r>
        <w:rPr>
          <w:spacing w:val="-1"/>
        </w:rPr>
        <w:t>u</w:t>
      </w:r>
      <w:r>
        <w:t>n</w:t>
      </w:r>
      <w:r>
        <w:rPr>
          <w:spacing w:val="3"/>
        </w:rPr>
        <w:t>c</w:t>
      </w:r>
      <w:r>
        <w:rPr>
          <w:spacing w:val="-1"/>
        </w:rPr>
        <w:t>il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‘</w:t>
      </w:r>
      <w:r>
        <w:t>I</w:t>
      </w:r>
      <w:r>
        <w:rPr>
          <w:spacing w:val="1"/>
        </w:rPr>
        <w:t>mm</w:t>
      </w:r>
      <w:r>
        <w:t>e</w:t>
      </w:r>
      <w:r>
        <w:rPr>
          <w:spacing w:val="-1"/>
        </w:rPr>
        <w:t>d</w:t>
      </w:r>
      <w:r>
        <w:rPr>
          <w:spacing w:val="1"/>
        </w:rPr>
        <w:t>i</w:t>
      </w:r>
      <w:r>
        <w:t>at</w:t>
      </w:r>
      <w:r>
        <w:rPr>
          <w:spacing w:val="1"/>
        </w:rPr>
        <w:t>el</w:t>
      </w:r>
      <w:r>
        <w:rPr>
          <w:spacing w:val="-5"/>
        </w:rPr>
        <w:t>y</w:t>
      </w:r>
      <w:r>
        <w:t>’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ts</w:t>
      </w:r>
      <w:r>
        <w:rPr>
          <w:spacing w:val="-6"/>
        </w:rPr>
        <w:t xml:space="preserve"> </w:t>
      </w:r>
      <w:r>
        <w:t>or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2"/>
        </w:rPr>
        <w:t>r</w:t>
      </w:r>
      <w:r>
        <w:t>y</w:t>
      </w:r>
      <w:r>
        <w:rPr>
          <w:spacing w:val="-8"/>
        </w:rPr>
        <w:t xml:space="preserve"> </w:t>
      </w:r>
      <w:r>
        <w:t>di</w:t>
      </w:r>
      <w:r>
        <w:rPr>
          <w:spacing w:val="1"/>
        </w:rPr>
        <w:t>c</w:t>
      </w:r>
      <w:r>
        <w:t>t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a</w:t>
      </w:r>
      <w:r>
        <w:rPr>
          <w:spacing w:val="5"/>
        </w:rPr>
        <w:t>r</w:t>
      </w:r>
      <w:r>
        <w:t>y</w:t>
      </w:r>
      <w:r>
        <w:rPr>
          <w:spacing w:val="-10"/>
        </w:rPr>
        <w:t xml:space="preserve"> </w:t>
      </w:r>
      <w:r>
        <w:rPr>
          <w:spacing w:val="4"/>
        </w:rPr>
        <w:t>m</w:t>
      </w:r>
      <w:r>
        <w:t>e</w:t>
      </w:r>
      <w:r>
        <w:rPr>
          <w:spacing w:val="-1"/>
        </w:rPr>
        <w:t>a</w:t>
      </w:r>
      <w:r>
        <w:t>n</w:t>
      </w:r>
      <w:r>
        <w:rPr>
          <w:spacing w:val="-2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w w:val="99"/>
        </w:rPr>
        <w:t xml:space="preserve"> </w:t>
      </w:r>
      <w:r>
        <w:t>pro</w:t>
      </w:r>
      <w:r>
        <w:rPr>
          <w:spacing w:val="4"/>
        </w:rPr>
        <w:t>m</w:t>
      </w:r>
      <w:r>
        <w:t>ptly</w:t>
      </w:r>
      <w:r>
        <w:rPr>
          <w:spacing w:val="-1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1"/>
        </w:rPr>
        <w:t>o</w:t>
      </w:r>
      <w:r>
        <w:t>ut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el</w:t>
      </w:r>
      <w:r>
        <w:rPr>
          <w:spacing w:val="1"/>
        </w:rPr>
        <w:t>a</w:t>
      </w:r>
      <w:r>
        <w:rPr>
          <w:spacing w:val="-5"/>
        </w:rPr>
        <w:t>y</w:t>
      </w:r>
      <w:r>
        <w:t>.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-8"/>
        </w:rPr>
        <w:t xml:space="preserve"> </w:t>
      </w:r>
      <w:r>
        <w:t>stre</w:t>
      </w:r>
      <w:r>
        <w:rPr>
          <w:spacing w:val="-1"/>
        </w:rPr>
        <w:t>n</w:t>
      </w:r>
      <w:r>
        <w:t>gt</w:t>
      </w:r>
      <w:r>
        <w:rPr>
          <w:spacing w:val="-1"/>
        </w:rPr>
        <w:t>h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s</w:t>
      </w:r>
      <w:r>
        <w:rPr>
          <w:spacing w:val="-1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t>nsure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ol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>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t>p</w:t>
      </w:r>
      <w:r>
        <w:rPr>
          <w:spacing w:val="-1"/>
        </w:rPr>
        <w:t>o</w:t>
      </w:r>
      <w:r>
        <w:t>rt</w:t>
      </w:r>
      <w:r>
        <w:rPr>
          <w:spacing w:val="1"/>
        </w:rPr>
        <w:t>e</w:t>
      </w:r>
      <w:r>
        <w:t>d</w:t>
      </w:r>
      <w:r>
        <w:rPr>
          <w:w w:val="99"/>
        </w:rPr>
        <w:t xml:space="preserve"> </w:t>
      </w:r>
      <w:r>
        <w:t>d</w:t>
      </w:r>
      <w:r>
        <w:rPr>
          <w:spacing w:val="-2"/>
        </w:rPr>
        <w:t>i</w:t>
      </w:r>
      <w:r>
        <w:t>rect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lev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t>es</w:t>
      </w:r>
      <w:r>
        <w:rPr>
          <w:spacing w:val="1"/>
        </w:rPr>
        <w:t>p</w:t>
      </w:r>
      <w: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nc</w:t>
      </w:r>
      <w:r>
        <w:rPr>
          <w:spacing w:val="1"/>
        </w:rPr>
        <w:t>i</w:t>
      </w:r>
      <w:r>
        <w:t>es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he</w:t>
      </w:r>
      <w:r>
        <w:t>y</w:t>
      </w:r>
      <w:r>
        <w:rPr>
          <w:spacing w:val="-7"/>
        </w:rPr>
        <w:t xml:space="preserve"> </w:t>
      </w:r>
      <w:r>
        <w:t>w</w:t>
      </w:r>
      <w:r>
        <w:rPr>
          <w:spacing w:val="1"/>
        </w:rPr>
        <w:t>i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rect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t>ess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f</w:t>
      </w:r>
      <w:r>
        <w:t>o</w:t>
      </w:r>
      <w:r>
        <w:rPr>
          <w:spacing w:val="-2"/>
        </w:rPr>
        <w:t>r</w:t>
      </w:r>
      <w:r>
        <w:rPr>
          <w:spacing w:val="4"/>
        </w:rPr>
        <w:t>m</w:t>
      </w:r>
      <w:r>
        <w:t>at</w:t>
      </w:r>
      <w:r>
        <w:rPr>
          <w:spacing w:val="-2"/>
        </w:rPr>
        <w:t>i</w:t>
      </w:r>
      <w:r>
        <w:t>on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4"/>
        </w:rPr>
        <w:t>e</w:t>
      </w:r>
      <w:r>
        <w:t>y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e</w:t>
      </w:r>
      <w:r>
        <w:t>al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aster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4"/>
        </w:rPr>
        <w:t>m</w:t>
      </w:r>
      <w:r>
        <w:t>e.</w:t>
      </w:r>
    </w:p>
    <w:p w:rsidR="00AD2610" w:rsidRDefault="00AD2610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right="1359"/>
      </w:pPr>
      <w:r>
        <w:rPr>
          <w:spacing w:val="3"/>
        </w:rPr>
        <w:t>T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t>w</w:t>
      </w:r>
      <w:r>
        <w:rPr>
          <w:spacing w:val="-6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f</w:t>
      </w:r>
      <w:r>
        <w:rPr>
          <w:spacing w:val="2"/>
        </w:rPr>
        <w:t>f</w:t>
      </w:r>
      <w:r>
        <w:t>e</w:t>
      </w:r>
      <w:r>
        <w:rPr>
          <w:spacing w:val="-1"/>
        </w:rPr>
        <w:t>n</w:t>
      </w:r>
      <w:r>
        <w:rPr>
          <w:spacing w:val="1"/>
        </w:rPr>
        <w:t>c</w:t>
      </w:r>
      <w:r>
        <w:t>es,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di</w:t>
      </w:r>
      <w:r>
        <w:rPr>
          <w:spacing w:val="1"/>
        </w:rPr>
        <w:t>v</w:t>
      </w:r>
      <w:r>
        <w:rPr>
          <w:spacing w:val="-1"/>
        </w:rPr>
        <w:t>i</w:t>
      </w:r>
      <w:r>
        <w:t>d</w:t>
      </w:r>
      <w:r>
        <w:rPr>
          <w:spacing w:val="1"/>
        </w:rPr>
        <w:t>u</w:t>
      </w:r>
      <w:r>
        <w:t>a</w:t>
      </w:r>
      <w:r>
        <w:rPr>
          <w:spacing w:val="-2"/>
        </w:rPr>
        <w:t>l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-7"/>
        </w:rPr>
        <w:t xml:space="preserve"> </w:t>
      </w:r>
      <w:r>
        <w:t>corpora</w:t>
      </w:r>
      <w:r>
        <w:rPr>
          <w:spacing w:val="1"/>
        </w:rPr>
        <w:t>t</w:t>
      </w:r>
      <w:r>
        <w:rPr>
          <w:spacing w:val="-1"/>
        </w:rPr>
        <w:t>i</w:t>
      </w:r>
      <w: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-7"/>
        </w:rPr>
        <w:t xml:space="preserve"> </w:t>
      </w:r>
      <w:r>
        <w:t>pr</w:t>
      </w:r>
      <w:r>
        <w:rPr>
          <w:spacing w:val="2"/>
        </w:rPr>
        <w:t>e</w:t>
      </w:r>
      <w:r>
        <w:rPr>
          <w:spacing w:val="1"/>
        </w:rPr>
        <w:t>p</w:t>
      </w:r>
      <w:r>
        <w:t>ari</w:t>
      </w:r>
      <w:r>
        <w:rPr>
          <w:spacing w:val="-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t>n,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6"/>
        </w:rPr>
        <w:t xml:space="preserve"> </w:t>
      </w:r>
      <w:r>
        <w:rPr>
          <w:spacing w:val="3"/>
        </w:rPr>
        <w:t>k</w:t>
      </w:r>
      <w:r>
        <w:t>e</w:t>
      </w:r>
      <w:r>
        <w:rPr>
          <w:spacing w:val="-1"/>
        </w:rPr>
        <w:t>e</w:t>
      </w:r>
      <w:r>
        <w:t>p</w:t>
      </w:r>
      <w:r>
        <w:rPr>
          <w:spacing w:val="-2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t>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i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l</w:t>
      </w:r>
      <w:r>
        <w:t>a</w:t>
      </w:r>
      <w:r>
        <w:rPr>
          <w:spacing w:val="1"/>
        </w:rPr>
        <w:t>t</w:t>
      </w:r>
      <w:r>
        <w:t>es,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1"/>
        </w:rPr>
        <w:t>i</w:t>
      </w:r>
      <w:r>
        <w:t>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6"/>
        </w:rPr>
        <w:t>c</w:t>
      </w:r>
      <w:r>
        <w:t>ord</w:t>
      </w:r>
      <w:r>
        <w:rPr>
          <w:spacing w:val="2"/>
        </w:rPr>
        <w:t>a</w:t>
      </w:r>
      <w:r>
        <w:t>nce</w:t>
      </w:r>
      <w:r>
        <w:rPr>
          <w:spacing w:val="-3"/>
        </w:rPr>
        <w:t xml:space="preserve"> w</w:t>
      </w:r>
      <w:r>
        <w:rPr>
          <w:spacing w:val="1"/>
        </w:rPr>
        <w:t>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4"/>
        </w:rPr>
        <w:t>m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i</w:t>
      </w:r>
      <w:r>
        <w:t>ng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.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AD2610" w:rsidRDefault="00AD2610">
      <w:pPr>
        <w:pStyle w:val="Heading2"/>
        <w:numPr>
          <w:ilvl w:val="0"/>
          <w:numId w:val="10"/>
        </w:numPr>
        <w:tabs>
          <w:tab w:val="left" w:pos="1853"/>
        </w:tabs>
        <w:kinsoku w:val="0"/>
        <w:overflowPunct w:val="0"/>
        <w:spacing w:before="0"/>
        <w:rPr>
          <w:b w:val="0"/>
          <w:bCs w:val="0"/>
          <w:color w:val="000000"/>
        </w:rPr>
      </w:pPr>
      <w:r>
        <w:rPr>
          <w:color w:val="7D8083"/>
        </w:rPr>
        <w:t>Risk</w:t>
      </w:r>
      <w:r>
        <w:rPr>
          <w:color w:val="7D8083"/>
          <w:spacing w:val="-22"/>
        </w:rPr>
        <w:t xml:space="preserve"> </w:t>
      </w:r>
      <w:r>
        <w:rPr>
          <w:color w:val="7D8083"/>
          <w:spacing w:val="-9"/>
        </w:rPr>
        <w:t>A</w:t>
      </w:r>
      <w:r>
        <w:rPr>
          <w:color w:val="7D8083"/>
          <w:spacing w:val="2"/>
        </w:rPr>
        <w:t>ss</w:t>
      </w:r>
      <w:r>
        <w:rPr>
          <w:color w:val="7D8083"/>
        </w:rPr>
        <w:t>ess</w:t>
      </w:r>
      <w:r>
        <w:rPr>
          <w:color w:val="7D8083"/>
          <w:spacing w:val="1"/>
        </w:rPr>
        <w:t>m</w:t>
      </w:r>
      <w:r>
        <w:rPr>
          <w:color w:val="7D8083"/>
          <w:spacing w:val="2"/>
        </w:rPr>
        <w:t>e</w:t>
      </w:r>
      <w:r>
        <w:rPr>
          <w:color w:val="7D8083"/>
        </w:rPr>
        <w:t>nt</w:t>
      </w:r>
      <w:r>
        <w:rPr>
          <w:color w:val="7D8083"/>
          <w:spacing w:val="-14"/>
        </w:rPr>
        <w:t xml:space="preserve"> </w:t>
      </w:r>
      <w:r>
        <w:rPr>
          <w:color w:val="7D8083"/>
          <w:spacing w:val="2"/>
        </w:rPr>
        <w:t>a</w:t>
      </w:r>
      <w:r>
        <w:rPr>
          <w:color w:val="7D8083"/>
        </w:rPr>
        <w:t>nd</w:t>
      </w:r>
      <w:r>
        <w:rPr>
          <w:color w:val="7D8083"/>
          <w:spacing w:val="-16"/>
        </w:rPr>
        <w:t xml:space="preserve"> </w:t>
      </w:r>
      <w:r>
        <w:rPr>
          <w:color w:val="7D8083"/>
        </w:rPr>
        <w:t>Pr</w:t>
      </w:r>
      <w:r>
        <w:rPr>
          <w:color w:val="7D8083"/>
          <w:spacing w:val="5"/>
        </w:rPr>
        <w:t>e</w:t>
      </w:r>
      <w:r>
        <w:rPr>
          <w:color w:val="7D8083"/>
          <w:spacing w:val="-6"/>
        </w:rPr>
        <w:t>v</w:t>
      </w:r>
      <w:r>
        <w:rPr>
          <w:color w:val="7D8083"/>
          <w:spacing w:val="2"/>
        </w:rPr>
        <w:t>e</w:t>
      </w:r>
      <w:r>
        <w:rPr>
          <w:color w:val="7D8083"/>
          <w:spacing w:val="-1"/>
        </w:rPr>
        <w:t>n</w:t>
      </w:r>
      <w:r>
        <w:rPr>
          <w:color w:val="7D8083"/>
        </w:rPr>
        <w:t>t</w:t>
      </w:r>
      <w:r>
        <w:rPr>
          <w:color w:val="7D8083"/>
          <w:spacing w:val="1"/>
        </w:rPr>
        <w:t>i</w:t>
      </w:r>
      <w:r>
        <w:rPr>
          <w:color w:val="7D8083"/>
          <w:spacing w:val="-6"/>
        </w:rPr>
        <w:t>v</w:t>
      </w:r>
      <w:r>
        <w:rPr>
          <w:color w:val="7D8083"/>
        </w:rPr>
        <w:t>e</w:t>
      </w:r>
      <w:r>
        <w:rPr>
          <w:color w:val="7D8083"/>
          <w:spacing w:val="-17"/>
        </w:rPr>
        <w:t xml:space="preserve"> </w:t>
      </w:r>
      <w:r>
        <w:rPr>
          <w:color w:val="7D8083"/>
          <w:spacing w:val="-9"/>
        </w:rPr>
        <w:t>A</w:t>
      </w:r>
      <w:r>
        <w:rPr>
          <w:color w:val="7D8083"/>
          <w:spacing w:val="2"/>
        </w:rPr>
        <w:t>c</w:t>
      </w:r>
      <w:r>
        <w:rPr>
          <w:color w:val="7D8083"/>
        </w:rPr>
        <w:t>t</w:t>
      </w:r>
      <w:r>
        <w:rPr>
          <w:color w:val="7D8083"/>
          <w:spacing w:val="1"/>
        </w:rPr>
        <w:t>i</w:t>
      </w:r>
      <w:r>
        <w:rPr>
          <w:color w:val="7D8083"/>
        </w:rPr>
        <w:t>o</w:t>
      </w:r>
      <w:r>
        <w:rPr>
          <w:color w:val="7D8083"/>
          <w:spacing w:val="-2"/>
        </w:rPr>
        <w:t>n</w:t>
      </w:r>
      <w:r>
        <w:rPr>
          <w:color w:val="7D8083"/>
        </w:rPr>
        <w:t>s</w:t>
      </w:r>
    </w:p>
    <w:p w:rsidR="00AD2610" w:rsidRDefault="00AD2610">
      <w:pPr>
        <w:kinsoku w:val="0"/>
        <w:overflowPunct w:val="0"/>
        <w:spacing w:before="4" w:line="170" w:lineRule="exact"/>
        <w:rPr>
          <w:sz w:val="17"/>
          <w:szCs w:val="17"/>
        </w:rPr>
      </w:pPr>
    </w:p>
    <w:p w:rsidR="00AD2610" w:rsidRDefault="00AD2610">
      <w:pPr>
        <w:pStyle w:val="Heading3"/>
        <w:numPr>
          <w:ilvl w:val="1"/>
          <w:numId w:val="10"/>
        </w:numPr>
        <w:tabs>
          <w:tab w:val="left" w:pos="185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808080"/>
        </w:rPr>
        <w:t>P</w:t>
      </w:r>
      <w:r>
        <w:rPr>
          <w:color w:val="808080"/>
          <w:spacing w:val="-2"/>
        </w:rPr>
        <w:t>o</w:t>
      </w:r>
      <w:r>
        <w:rPr>
          <w:color w:val="808080"/>
        </w:rPr>
        <w:t>te</w:t>
      </w:r>
      <w:r>
        <w:rPr>
          <w:color w:val="808080"/>
          <w:spacing w:val="-2"/>
        </w:rPr>
        <w:t>n</w:t>
      </w:r>
      <w:r>
        <w:rPr>
          <w:color w:val="808080"/>
        </w:rPr>
        <w:t>tial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3"/>
        </w:rPr>
        <w:t>S</w:t>
      </w:r>
      <w:r>
        <w:rPr>
          <w:color w:val="808080"/>
        </w:rPr>
        <w:t>ite</w:t>
      </w:r>
      <w:r>
        <w:rPr>
          <w:color w:val="808080"/>
          <w:spacing w:val="-2"/>
        </w:rPr>
        <w:t xml:space="preserve"> R</w:t>
      </w:r>
      <w:r>
        <w:rPr>
          <w:color w:val="808080"/>
        </w:rPr>
        <w:t>is</w:t>
      </w:r>
      <w:r>
        <w:rPr>
          <w:color w:val="808080"/>
          <w:spacing w:val="-3"/>
        </w:rPr>
        <w:t>k</w:t>
      </w:r>
      <w:r>
        <w:rPr>
          <w:color w:val="808080"/>
        </w:rPr>
        <w:t>s</w:t>
      </w:r>
    </w:p>
    <w:p w:rsidR="00AD2610" w:rsidRDefault="00AD2610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AD2610" w:rsidRDefault="00AD2610">
      <w:pPr>
        <w:pStyle w:val="BodyText"/>
        <w:kinsoku w:val="0"/>
        <w:overflowPunct w:val="0"/>
        <w:spacing w:line="292" w:lineRule="auto"/>
        <w:ind w:right="1314"/>
      </w:pPr>
      <w:r>
        <w:rPr>
          <w:spacing w:val="-1"/>
        </w:rPr>
        <w:t>P</w:t>
      </w:r>
      <w:r>
        <w:t>ot</w:t>
      </w:r>
      <w:r>
        <w:rPr>
          <w:spacing w:val="1"/>
        </w:rPr>
        <w:t>e</w:t>
      </w:r>
      <w:r>
        <w:t>ntial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ol</w:t>
      </w:r>
      <w:r>
        <w:rPr>
          <w:spacing w:val="-1"/>
        </w:rPr>
        <w:t>l</w:t>
      </w:r>
      <w:r>
        <w:t>ut</w:t>
      </w:r>
      <w:r>
        <w:rPr>
          <w:spacing w:val="1"/>
        </w:rPr>
        <w:t>a</w:t>
      </w:r>
      <w:r>
        <w:t>nts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su</w:t>
      </w:r>
      <w:r>
        <w:rPr>
          <w:spacing w:val="1"/>
        </w:rPr>
        <w:t>m</w:t>
      </w:r>
      <w:r>
        <w:rPr>
          <w:spacing w:val="4"/>
        </w:rPr>
        <w:t>m</w:t>
      </w:r>
      <w:r>
        <w:t>a</w:t>
      </w:r>
      <w:r>
        <w:rPr>
          <w:spacing w:val="4"/>
        </w:rP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t>ed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8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t>k</w:t>
      </w:r>
      <w:r>
        <w:rPr>
          <w:spacing w:val="-4"/>
        </w:rPr>
        <w:t xml:space="preserve"> </w:t>
      </w:r>
      <w:r>
        <w:t>re</w:t>
      </w:r>
      <w:r>
        <w:rPr>
          <w:spacing w:val="-1"/>
        </w:rPr>
        <w:t>gi</w:t>
      </w:r>
      <w:r>
        <w:rPr>
          <w:spacing w:val="1"/>
        </w:rPr>
        <w:t>s</w:t>
      </w:r>
      <w:r>
        <w:t>ter</w:t>
      </w:r>
      <w:r>
        <w:rPr>
          <w:spacing w:val="-8"/>
        </w:rPr>
        <w:t xml:space="preserve"> </w:t>
      </w:r>
      <w:r>
        <w:t>en</w:t>
      </w:r>
      <w:r>
        <w:rPr>
          <w:spacing w:val="1"/>
        </w:rP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l</w:t>
      </w:r>
      <w:r>
        <w:t>ed</w:t>
      </w:r>
      <w:r>
        <w:rPr>
          <w:spacing w:val="-7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s</w:t>
      </w:r>
      <w:r>
        <w:t>p</w:t>
      </w:r>
      <w:r>
        <w:rPr>
          <w:spacing w:val="-1"/>
        </w:rPr>
        <w:t>e</w:t>
      </w:r>
      <w:r>
        <w:rPr>
          <w:spacing w:val="1"/>
        </w:rPr>
        <w:t>c</w:t>
      </w:r>
      <w:r>
        <w:t>ts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I</w:t>
      </w:r>
      <w:r>
        <w:rPr>
          <w:spacing w:val="4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c</w:t>
      </w:r>
      <w:r>
        <w:t>ts”</w:t>
      </w:r>
      <w:r>
        <w:rPr>
          <w:spacing w:val="-12"/>
        </w:rPr>
        <w:t xml:space="preserve"> </w:t>
      </w:r>
      <w:r>
        <w:rPr>
          <w:spacing w:val="2"/>
        </w:rPr>
        <w:t>(</w:t>
      </w:r>
      <w:r>
        <w:rPr>
          <w:b/>
          <w:bCs/>
          <w:spacing w:val="-3"/>
        </w:rPr>
        <w:t>C</w:t>
      </w:r>
      <w:r>
        <w:rPr>
          <w:b/>
          <w:bCs/>
          <w:spacing w:val="1"/>
        </w:rPr>
        <w:t>M</w:t>
      </w:r>
      <w:r>
        <w:rPr>
          <w:b/>
          <w:bCs/>
          <w:spacing w:val="3"/>
        </w:rPr>
        <w:t>T</w:t>
      </w:r>
      <w:r>
        <w:rPr>
          <w:b/>
          <w:bCs/>
        </w:rPr>
        <w:t>-</w:t>
      </w:r>
      <w:r>
        <w:rPr>
          <w:b/>
          <w:bCs/>
          <w:spacing w:val="-1"/>
        </w:rPr>
        <w:t>E</w:t>
      </w:r>
      <w:r>
        <w:rPr>
          <w:b/>
          <w:bCs/>
        </w:rPr>
        <w:t>N</w:t>
      </w:r>
      <w:r>
        <w:rPr>
          <w:b/>
          <w:bCs/>
          <w:spacing w:val="-1"/>
        </w:rPr>
        <w:t>V</w:t>
      </w:r>
      <w:r>
        <w:rPr>
          <w:b/>
          <w:bCs/>
        </w:rPr>
        <w:t>-</w:t>
      </w:r>
      <w:r>
        <w:rPr>
          <w:b/>
          <w:bCs/>
          <w:spacing w:val="-1"/>
        </w:rPr>
        <w:t>002</w:t>
      </w:r>
      <w:r>
        <w:rPr>
          <w:b/>
          <w:bCs/>
        </w:rPr>
        <w:t>-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e</w:t>
      </w:r>
      <w:r>
        <w:rPr>
          <w:b/>
          <w:bCs/>
          <w:spacing w:val="-1"/>
        </w:rPr>
        <w:t>s</w:t>
      </w:r>
      <w:r>
        <w:rPr>
          <w:b/>
          <w:bCs/>
        </w:rPr>
        <w:t>tons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E</w:t>
      </w:r>
      <w:r>
        <w:rPr>
          <w:b/>
          <w:bCs/>
        </w:rPr>
        <w:t>n</w:t>
      </w:r>
      <w:r>
        <w:rPr>
          <w:b/>
          <w:bCs/>
          <w:spacing w:val="1"/>
        </w:rPr>
        <w:t>v</w:t>
      </w:r>
      <w:r>
        <w:rPr>
          <w:b/>
          <w:bCs/>
        </w:rPr>
        <w:t>i</w:t>
      </w:r>
      <w:r>
        <w:rPr>
          <w:b/>
          <w:bCs/>
          <w:spacing w:val="-1"/>
        </w:rPr>
        <w:t>r</w:t>
      </w:r>
      <w:r>
        <w:rPr>
          <w:b/>
          <w:bCs/>
        </w:rPr>
        <w:t>onmental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3"/>
        </w:rPr>
        <w:t>A</w:t>
      </w:r>
      <w:r>
        <w:rPr>
          <w:b/>
          <w:bCs/>
        </w:rPr>
        <w:t>spects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and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Impa</w:t>
      </w:r>
      <w:r>
        <w:rPr>
          <w:b/>
          <w:bCs/>
          <w:spacing w:val="-1"/>
        </w:rPr>
        <w:t>c</w:t>
      </w:r>
      <w:r>
        <w:rPr>
          <w:b/>
          <w:bCs/>
        </w:rPr>
        <w:t>ts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Reg</w:t>
      </w:r>
      <w:r>
        <w:rPr>
          <w:b/>
          <w:bCs/>
          <w:spacing w:val="2"/>
        </w:rPr>
        <w:t>i</w:t>
      </w:r>
      <w:r>
        <w:rPr>
          <w:b/>
          <w:bCs/>
        </w:rPr>
        <w:t>ste</w:t>
      </w:r>
      <w:r>
        <w:rPr>
          <w:b/>
          <w:bCs/>
          <w:spacing w:val="2"/>
        </w:rPr>
        <w:t>r</w:t>
      </w:r>
      <w:r>
        <w:t>)</w:t>
      </w:r>
      <w:r>
        <w:rPr>
          <w:spacing w:val="-8"/>
        </w:rPr>
        <w:t xml:space="preserve"> </w:t>
      </w:r>
      <w:r>
        <w:t>(</w:t>
      </w:r>
      <w:r>
        <w:rPr>
          <w:spacing w:val="1"/>
        </w:rPr>
        <w:t>s</w:t>
      </w:r>
      <w:r>
        <w:t>ee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-1"/>
        </w:rPr>
        <w:t>p</w:t>
      </w:r>
      <w:r>
        <w:rPr>
          <w:spacing w:val="1"/>
        </w:rPr>
        <w:t>e</w:t>
      </w:r>
      <w:r>
        <w:t>n</w:t>
      </w:r>
      <w:r>
        <w:rPr>
          <w:spacing w:val="1"/>
        </w:rPr>
        <w:t>d</w:t>
      </w:r>
      <w:r>
        <w:rPr>
          <w:spacing w:val="-1"/>
        </w:rPr>
        <w:t>i</w:t>
      </w:r>
      <w:r>
        <w:t>x</w:t>
      </w:r>
      <w:r>
        <w:rPr>
          <w:spacing w:val="-8"/>
        </w:rPr>
        <w:t xml:space="preserve"> </w:t>
      </w:r>
      <w:r>
        <w:t>C</w:t>
      </w:r>
      <w:r>
        <w:rPr>
          <w:spacing w:val="3"/>
        </w:rPr>
        <w:t>)</w:t>
      </w:r>
      <w:r>
        <w:t>.</w:t>
      </w:r>
      <w:r>
        <w:rPr>
          <w:w w:val="99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o</w:t>
      </w:r>
      <w:r>
        <w:rPr>
          <w:spacing w:val="1"/>
        </w:rPr>
        <w:t>c</w:t>
      </w:r>
      <w:r>
        <w:t>u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8"/>
        </w:rPr>
        <w:t xml:space="preserve"> </w:t>
      </w:r>
      <w:r>
        <w:t>co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;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</w:t>
      </w:r>
      <w:r>
        <w:t>p</w:t>
      </w:r>
      <w:r>
        <w:rPr>
          <w:spacing w:val="-1"/>
        </w:rPr>
        <w:t>e</w:t>
      </w:r>
      <w:r>
        <w:rPr>
          <w:spacing w:val="1"/>
        </w:rPr>
        <w:t>c</w:t>
      </w:r>
      <w:r>
        <w:t>t,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4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c</w:t>
      </w:r>
      <w:r>
        <w:t>t,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1"/>
        </w:rPr>
        <w:t>n</w:t>
      </w:r>
      <w:r>
        <w:t>tro</w:t>
      </w:r>
      <w:r>
        <w:rPr>
          <w:spacing w:val="-2"/>
        </w:rPr>
        <w:t>l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9"/>
        </w:rPr>
        <w:t xml:space="preserve"> </w:t>
      </w:r>
      <w:r>
        <w:t>I</w:t>
      </w:r>
      <w:r>
        <w:rPr>
          <w:spacing w:val="4"/>
        </w:rPr>
        <w:t>m</w:t>
      </w:r>
      <w:r>
        <w:t>pro</w:t>
      </w:r>
      <w:r>
        <w:rPr>
          <w:spacing w:val="-1"/>
        </w:rPr>
        <w:t>v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es</w:t>
      </w:r>
      <w:r>
        <w:rPr>
          <w:spacing w:val="-7"/>
        </w:rPr>
        <w:t xml:space="preserve"> </w:t>
      </w:r>
      <w:r>
        <w:rPr>
          <w:spacing w:val="3"/>
        </w:rPr>
        <w:t>k</w:t>
      </w:r>
      <w:r>
        <w:t>n</w:t>
      </w:r>
      <w:r>
        <w:rPr>
          <w:spacing w:val="-1"/>
        </w:rPr>
        <w:t>o</w:t>
      </w:r>
      <w:r>
        <w:rPr>
          <w:spacing w:val="-3"/>
        </w:rPr>
        <w:t>w</w:t>
      </w:r>
      <w:r>
        <w:t>n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8"/>
        </w:rPr>
        <w:t>a</w:t>
      </w:r>
      <w:r>
        <w:t>l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2"/>
        </w:rPr>
        <w:t>z</w:t>
      </w:r>
      <w:r>
        <w:t>ards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2"/>
        </w:rPr>
        <w:t>l</w:t>
      </w:r>
      <w:r>
        <w:rPr>
          <w:spacing w:val="1"/>
        </w:rPr>
        <w:t>lo</w:t>
      </w:r>
      <w:r>
        <w:rPr>
          <w:spacing w:val="-3"/>
        </w:rPr>
        <w:t>w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t>a</w:t>
      </w:r>
      <w:r>
        <w:rPr>
          <w:spacing w:val="2"/>
        </w:rPr>
        <w:t>r</w:t>
      </w:r>
      <w:r>
        <w:rPr>
          <w:spacing w:val="1"/>
        </w:rPr>
        <w:t>e</w:t>
      </w:r>
      <w:r>
        <w:t>as:</w:t>
      </w:r>
    </w:p>
    <w:p w:rsidR="00AD2610" w:rsidRDefault="00AD2610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AD2610" w:rsidRDefault="00AD2610">
      <w:pPr>
        <w:pStyle w:val="BodyText"/>
        <w:numPr>
          <w:ilvl w:val="2"/>
          <w:numId w:val="10"/>
        </w:numPr>
        <w:tabs>
          <w:tab w:val="left" w:pos="1846"/>
        </w:tabs>
        <w:kinsoku w:val="0"/>
        <w:overflowPunct w:val="0"/>
        <w:ind w:left="1846"/>
      </w:pPr>
      <w:r>
        <w:t>Fu</w:t>
      </w:r>
      <w:r>
        <w:rPr>
          <w:spacing w:val="-1"/>
        </w:rPr>
        <w:t>gi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ust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ss</w:t>
      </w:r>
      <w:r>
        <w:rPr>
          <w:spacing w:val="-1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l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</w:t>
      </w:r>
    </w:p>
    <w:p w:rsidR="00AD2610" w:rsidRDefault="00AD2610">
      <w:pPr>
        <w:pStyle w:val="BodyText"/>
        <w:numPr>
          <w:ilvl w:val="2"/>
          <w:numId w:val="10"/>
        </w:numPr>
        <w:tabs>
          <w:tab w:val="left" w:pos="1846"/>
        </w:tabs>
        <w:kinsoku w:val="0"/>
        <w:overflowPunct w:val="0"/>
        <w:spacing w:before="35" w:line="290" w:lineRule="auto"/>
        <w:ind w:left="1846" w:right="1504"/>
      </w:pPr>
      <w:r>
        <w:rPr>
          <w:spacing w:val="-1"/>
        </w:rPr>
        <w:t>S</w:t>
      </w:r>
      <w:r>
        <w:t>pi</w:t>
      </w:r>
      <w:r>
        <w:rPr>
          <w:spacing w:val="-1"/>
        </w:rPr>
        <w:t>ll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i</w:t>
      </w:r>
      <w:r>
        <w:rPr>
          <w:spacing w:val="1"/>
        </w:rPr>
        <w:t>q</w:t>
      </w:r>
      <w:r>
        <w:t>uids</w:t>
      </w:r>
      <w:r>
        <w:rPr>
          <w:spacing w:val="-5"/>
        </w:rPr>
        <w:t xml:space="preserve"> </w:t>
      </w:r>
      <w:r>
        <w:t>(e.</w:t>
      </w:r>
      <w:r>
        <w:rPr>
          <w:spacing w:val="-1"/>
        </w:rPr>
        <w:t>g</w:t>
      </w:r>
      <w:r>
        <w:t>.</w:t>
      </w:r>
      <w:r>
        <w:rPr>
          <w:spacing w:val="-5"/>
        </w:rPr>
        <w:t xml:space="preserve"> </w:t>
      </w:r>
      <w:r>
        <w:t>diese</w:t>
      </w:r>
      <w:r>
        <w:rPr>
          <w:spacing w:val="-2"/>
        </w:rPr>
        <w:t>l</w:t>
      </w:r>
      <w:r>
        <w:t>,</w:t>
      </w:r>
      <w:r>
        <w:rPr>
          <w:spacing w:val="-5"/>
        </w:rPr>
        <w:t xml:space="preserve"> </w:t>
      </w:r>
      <w:r>
        <w:t>oi</w:t>
      </w:r>
      <w:r>
        <w:rPr>
          <w:spacing w:val="-1"/>
        </w:rPr>
        <w:t>l</w:t>
      </w:r>
      <w:r>
        <w:t>)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o</w:t>
      </w:r>
      <w:r>
        <w:t>wder</w:t>
      </w:r>
      <w:r>
        <w:rPr>
          <w:spacing w:val="2"/>
        </w:rPr>
        <w:t>e</w:t>
      </w:r>
      <w:r>
        <w:t>d</w:t>
      </w:r>
      <w:r>
        <w:rPr>
          <w:spacing w:val="-6"/>
        </w:rPr>
        <w:t xml:space="preserve"> </w:t>
      </w:r>
      <w:r>
        <w:t>sol</w:t>
      </w:r>
      <w:r>
        <w:rPr>
          <w:spacing w:val="-1"/>
        </w:rPr>
        <w:t>i</w:t>
      </w:r>
      <w:r>
        <w:t>d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>l</w:t>
      </w:r>
      <w:r>
        <w:t>s</w:t>
      </w:r>
      <w:r>
        <w:rPr>
          <w:spacing w:val="-6"/>
        </w:rPr>
        <w:t xml:space="preserve"> </w:t>
      </w:r>
      <w:r>
        <w:t>(</w:t>
      </w:r>
      <w:r>
        <w:rPr>
          <w:spacing w:val="1"/>
        </w:rPr>
        <w:t>e</w:t>
      </w:r>
      <w:r>
        <w:t>.g.</w:t>
      </w:r>
      <w:r>
        <w:rPr>
          <w:spacing w:val="-6"/>
        </w:rPr>
        <w:t xml:space="preserve"> </w:t>
      </w:r>
      <w:r>
        <w:t>ce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t),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1"/>
        </w:rPr>
        <w:t>t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1"/>
        </w:rPr>
        <w:t>i</w:t>
      </w:r>
      <w:r>
        <w:t>a</w:t>
      </w:r>
      <w:r>
        <w:rPr>
          <w:spacing w:val="-2"/>
        </w:rPr>
        <w:t>l</w:t>
      </w:r>
      <w:r>
        <w:rPr>
          <w:spacing w:val="3"/>
        </w:rPr>
        <w:t>l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1"/>
        </w:rPr>
        <w:t>av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te.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arge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o</w:t>
      </w:r>
      <w:r>
        <w:t>wder</w:t>
      </w:r>
      <w:r>
        <w:rPr>
          <w:spacing w:val="2"/>
        </w:rPr>
        <w:t>e</w:t>
      </w:r>
      <w:r>
        <w:t>d</w:t>
      </w:r>
      <w:r>
        <w:rPr>
          <w:spacing w:val="-6"/>
        </w:rPr>
        <w:t xml:space="preserve"> </w:t>
      </w:r>
      <w:r>
        <w:t>sol</w:t>
      </w:r>
      <w:r>
        <w:rPr>
          <w:spacing w:val="-1"/>
        </w:rPr>
        <w:t>i</w:t>
      </w:r>
      <w:r>
        <w:t>ds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1"/>
        </w:rPr>
        <w:t>a</w:t>
      </w:r>
      <w:r>
        <w:t>y</w:t>
      </w:r>
      <w:r>
        <w:rPr>
          <w:spacing w:val="-11"/>
        </w:rPr>
        <w:t xml:space="preserve"> </w:t>
      </w:r>
      <w:r>
        <w:t>res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i</w:t>
      </w:r>
      <w: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ust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s</w:t>
      </w:r>
      <w:r>
        <w:t>a</w:t>
      </w:r>
      <w:r>
        <w:rPr>
          <w:spacing w:val="-1"/>
        </w:rPr>
        <w:t>n</w:t>
      </w:r>
      <w:r>
        <w:rPr>
          <w:spacing w:val="1"/>
        </w:rPr>
        <w:t>c</w:t>
      </w:r>
      <w:r>
        <w:t>e 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e</w:t>
      </w:r>
      <w:r>
        <w:t>ad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t>p</w:t>
      </w:r>
      <w:r>
        <w:rPr>
          <w:spacing w:val="-1"/>
        </w:rPr>
        <w:t>o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g</w:t>
      </w:r>
      <w:r>
        <w:rPr>
          <w:spacing w:val="-1"/>
        </w:rPr>
        <w:t>ni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q</w:t>
      </w:r>
      <w:r>
        <w:rPr>
          <w:spacing w:val="1"/>
        </w:rPr>
        <w:t>u</w:t>
      </w:r>
      <w:r>
        <w:t>a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i</w:t>
      </w:r>
      <w:r>
        <w:t>es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</w:t>
      </w:r>
      <w:r>
        <w:rPr>
          <w:spacing w:val="1"/>
        </w:rPr>
        <w:t>g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H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-2"/>
        </w:rPr>
        <w:t>i</w:t>
      </w:r>
      <w:r>
        <w:rPr>
          <w:spacing w:val="1"/>
        </w:rPr>
        <w:t>cu</w:t>
      </w:r>
      <w:r>
        <w:rPr>
          <w:spacing w:val="-1"/>
        </w:rPr>
        <w:t>l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t>at</w:t>
      </w:r>
      <w:r>
        <w:rPr>
          <w:spacing w:val="-1"/>
        </w:rPr>
        <w:t>t</w:t>
      </w:r>
      <w:r>
        <w:t>er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-1"/>
        </w:rPr>
        <w:t>u</w:t>
      </w:r>
      <w:r>
        <w:t>r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a</w:t>
      </w:r>
      <w:r>
        <w:t>ter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o</w:t>
      </w:r>
      <w:r>
        <w:t>dies</w:t>
      </w:r>
      <w:r>
        <w:rPr>
          <w:spacing w:val="7"/>
        </w:rPr>
        <w:t>.</w:t>
      </w:r>
      <w:r>
        <w:t>no</w:t>
      </w:r>
      <w:r>
        <w:rPr>
          <w:spacing w:val="-6"/>
        </w:rPr>
        <w:t xml:space="preserve"> </w:t>
      </w:r>
      <w:r>
        <w:t>Che</w:t>
      </w:r>
      <w:r>
        <w:rPr>
          <w:spacing w:val="3"/>
        </w:rPr>
        <w:t>m</w:t>
      </w:r>
      <w:r>
        <w:rPr>
          <w:spacing w:val="-1"/>
        </w:rPr>
        <w:t>i</w:t>
      </w:r>
      <w:r>
        <w:rPr>
          <w:spacing w:val="1"/>
        </w:rPr>
        <w:t>c</w:t>
      </w:r>
      <w:r>
        <w:t>al</w:t>
      </w:r>
      <w:r>
        <w:rPr>
          <w:spacing w:val="-8"/>
        </w:rPr>
        <w:t xml:space="preserve"> </w:t>
      </w:r>
      <w:r>
        <w:t>g</w:t>
      </w:r>
      <w:r>
        <w:rPr>
          <w:spacing w:val="1"/>
        </w:rPr>
        <w:t>o</w:t>
      </w:r>
      <w:r>
        <w:t>o</w:t>
      </w:r>
      <w:r>
        <w:rPr>
          <w:spacing w:val="-1"/>
        </w:rPr>
        <w:t>d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tored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3"/>
        </w:rPr>
        <w:t>s</w:t>
      </w:r>
      <w:r>
        <w:rPr>
          <w:spacing w:val="-1"/>
        </w:rPr>
        <w:t>i</w:t>
      </w:r>
      <w:r>
        <w:t>te</w:t>
      </w:r>
      <w:r>
        <w:rPr>
          <w:spacing w:val="-7"/>
        </w:rPr>
        <w:t xml:space="preserve"> </w:t>
      </w:r>
      <w:r>
        <w:rPr>
          <w:spacing w:val="1"/>
        </w:rPr>
        <w:t>sp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6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n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1"/>
        </w:rPr>
        <w:t>hi</w:t>
      </w:r>
      <w:r>
        <w:rPr>
          <w:spacing w:val="1"/>
        </w:rPr>
        <w:t>c</w:t>
      </w:r>
      <w:r>
        <w:rPr>
          <w:spacing w:val="-1"/>
        </w:rPr>
        <w:t>l</w:t>
      </w:r>
      <w:r>
        <w:t>es</w:t>
      </w:r>
      <w:r>
        <w:rPr>
          <w:spacing w:val="2"/>
        </w:rPr>
        <w:t>/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1"/>
        </w:rPr>
        <w:t>l</w:t>
      </w:r>
      <w:r>
        <w:t>os</w:t>
      </w:r>
    </w:p>
    <w:p w:rsidR="00AD2610" w:rsidRDefault="00AD2610">
      <w:pPr>
        <w:pStyle w:val="BodyText"/>
        <w:numPr>
          <w:ilvl w:val="2"/>
          <w:numId w:val="10"/>
        </w:numPr>
        <w:tabs>
          <w:tab w:val="left" w:pos="1846"/>
        </w:tabs>
        <w:kinsoku w:val="0"/>
        <w:overflowPunct w:val="0"/>
        <w:spacing w:line="235" w:lineRule="exact"/>
        <w:ind w:left="1846"/>
      </w:pP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2"/>
        </w:rPr>
        <w:t>l</w:t>
      </w:r>
      <w:r>
        <w:t>o</w:t>
      </w:r>
      <w:r>
        <w:rPr>
          <w:spacing w:val="3"/>
        </w:rPr>
        <w:t>s</w:t>
      </w:r>
      <w:r>
        <w:rPr>
          <w:spacing w:val="-1"/>
        </w:rPr>
        <w:t>i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1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re/s</w:t>
      </w:r>
      <w:r>
        <w:rPr>
          <w:spacing w:val="4"/>
        </w:rPr>
        <w:t>m</w:t>
      </w:r>
      <w:r>
        <w:rPr>
          <w:spacing w:val="-3"/>
        </w:rPr>
        <w:t>o</w:t>
      </w:r>
      <w:r>
        <w:rPr>
          <w:spacing w:val="3"/>
        </w:rPr>
        <w:t>k</w:t>
      </w:r>
      <w:r>
        <w:t>e.</w:t>
      </w:r>
    </w:p>
    <w:p w:rsidR="00AD2610" w:rsidRDefault="00AD2610">
      <w:pPr>
        <w:pStyle w:val="BodyText"/>
        <w:kinsoku w:val="0"/>
        <w:overflowPunct w:val="0"/>
        <w:spacing w:before="47"/>
        <w:ind w:left="0" w:right="6704"/>
        <w:jc w:val="center"/>
      </w:pPr>
      <w:r>
        <w:t>.</w:t>
      </w:r>
    </w:p>
    <w:p w:rsidR="00AD2610" w:rsidRDefault="00AD2610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pStyle w:val="Heading3"/>
        <w:numPr>
          <w:ilvl w:val="1"/>
          <w:numId w:val="10"/>
        </w:numPr>
        <w:tabs>
          <w:tab w:val="left" w:pos="185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808080"/>
          <w:spacing w:val="-2"/>
        </w:rPr>
        <w:t>H</w:t>
      </w:r>
      <w:r>
        <w:rPr>
          <w:color w:val="808080"/>
        </w:rPr>
        <w:t>arm</w:t>
      </w:r>
      <w:r>
        <w:rPr>
          <w:color w:val="808080"/>
          <w:spacing w:val="1"/>
        </w:rPr>
        <w:t xml:space="preserve"> </w:t>
      </w:r>
      <w:r>
        <w:rPr>
          <w:color w:val="808080"/>
          <w:spacing w:val="-2"/>
        </w:rPr>
        <w:t>R</w:t>
      </w:r>
      <w:r>
        <w:rPr>
          <w:color w:val="808080"/>
        </w:rPr>
        <w:t>e</w:t>
      </w:r>
      <w:r>
        <w:rPr>
          <w:color w:val="808080"/>
          <w:spacing w:val="-2"/>
        </w:rPr>
        <w:t>du</w:t>
      </w:r>
      <w:r>
        <w:rPr>
          <w:color w:val="808080"/>
        </w:rPr>
        <w:t>cti</w:t>
      </w:r>
      <w:r>
        <w:rPr>
          <w:color w:val="808080"/>
          <w:spacing w:val="-2"/>
        </w:rPr>
        <w:t>o</w:t>
      </w:r>
      <w:r>
        <w:rPr>
          <w:color w:val="808080"/>
        </w:rPr>
        <w:t>n</w:t>
      </w:r>
    </w:p>
    <w:p w:rsidR="00AD2610" w:rsidRDefault="00AD2610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AD2610" w:rsidRDefault="00AD2610">
      <w:pPr>
        <w:pStyle w:val="Heading5"/>
        <w:kinsoku w:val="0"/>
        <w:overflowPunct w:val="0"/>
        <w:ind w:left="1132"/>
        <w:rPr>
          <w:b w:val="0"/>
          <w:bCs w:val="0"/>
        </w:rPr>
      </w:pPr>
      <w:r>
        <w:rPr>
          <w:spacing w:val="-1"/>
        </w:rPr>
        <w:t>S</w:t>
      </w:r>
      <w:r>
        <w:t>pill</w:t>
      </w:r>
      <w:r>
        <w:rPr>
          <w:spacing w:val="-7"/>
        </w:rPr>
        <w:t xml:space="preserve"> </w:t>
      </w:r>
      <w:r>
        <w:rPr>
          <w:spacing w:val="-1"/>
        </w:rPr>
        <w:t>Pr</w:t>
      </w:r>
      <w:r>
        <w:t>e</w:t>
      </w:r>
      <w:r>
        <w:rPr>
          <w:spacing w:val="1"/>
        </w:rPr>
        <w:t>v</w:t>
      </w:r>
      <w:r>
        <w:t>en</w:t>
      </w:r>
      <w:r>
        <w:rPr>
          <w:spacing w:val="1"/>
        </w:rPr>
        <w:t>t</w:t>
      </w:r>
      <w:r>
        <w:t>ion</w:t>
      </w:r>
      <w:r>
        <w:rPr>
          <w:spacing w:val="-7"/>
        </w:rPr>
        <w:t xml:space="preserve"> </w:t>
      </w:r>
      <w:r>
        <w:t>(liquids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8"/>
        </w:rPr>
        <w:t xml:space="preserve"> </w:t>
      </w:r>
      <w:r>
        <w:t>sol</w:t>
      </w:r>
      <w:r>
        <w:rPr>
          <w:spacing w:val="1"/>
        </w:rPr>
        <w:t>i</w:t>
      </w:r>
      <w:r>
        <w:t>ds):</w:t>
      </w:r>
    </w:p>
    <w:p w:rsidR="00AD2610" w:rsidRDefault="00AD2610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AD2610" w:rsidRDefault="00AD2610">
      <w:pPr>
        <w:pStyle w:val="BodyText"/>
        <w:kinsoku w:val="0"/>
        <w:overflowPunct w:val="0"/>
        <w:spacing w:line="293" w:lineRule="auto"/>
        <w:ind w:right="839"/>
      </w:pP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s</w:t>
      </w:r>
      <w:r>
        <w:t>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-2"/>
        </w:rPr>
        <w:t>r</w:t>
      </w:r>
      <w:r>
        <w:t>m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t>es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res</w:t>
      </w:r>
      <w:r>
        <w:rPr>
          <w:spacing w:val="1"/>
        </w:rPr>
        <w:t>e</w:t>
      </w:r>
      <w:r>
        <w:t>nt</w:t>
      </w:r>
      <w:r>
        <w:rPr>
          <w:spacing w:val="-3"/>
        </w:rPr>
        <w:t xml:space="preserve"> w</w:t>
      </w:r>
      <w:r>
        <w:rPr>
          <w:spacing w:val="1"/>
        </w:rPr>
        <w:t>h</w:t>
      </w:r>
      <w:r>
        <w:t>ere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t>d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iv</w:t>
      </w:r>
      <w:r>
        <w:rPr>
          <w:spacing w:val="-1"/>
        </w:rPr>
        <w:t>i</w:t>
      </w:r>
      <w:r>
        <w:rPr>
          <w:spacing w:val="2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s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t>car</w:t>
      </w:r>
      <w:r>
        <w:rPr>
          <w:spacing w:val="1"/>
        </w:rPr>
        <w:t>r</w:t>
      </w:r>
      <w:r>
        <w:rPr>
          <w:spacing w:val="-1"/>
        </w:rPr>
        <w:t>i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ut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t>d</w:t>
      </w:r>
      <w:r>
        <w:rPr>
          <w:spacing w:val="-1"/>
        </w:rPr>
        <w:t>u</w:t>
      </w:r>
      <w:r>
        <w:rPr>
          <w:spacing w:val="1"/>
        </w:rPr>
        <w:t>ce</w:t>
      </w:r>
      <w:r>
        <w:t>d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4"/>
        </w:rPr>
        <w:t>m</w:t>
      </w:r>
      <w:r>
        <w:t>e</w:t>
      </w:r>
      <w:r>
        <w:rPr>
          <w:spacing w:val="-1"/>
        </w:rPr>
        <w:t>a</w:t>
      </w:r>
      <w:r>
        <w:rPr>
          <w:spacing w:val="1"/>
        </w:rPr>
        <w:t>s</w:t>
      </w:r>
      <w:r>
        <w:t>ures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1"/>
        </w:rPr>
        <w:t>l</w:t>
      </w:r>
      <w:r>
        <w:rPr>
          <w:spacing w:val="-1"/>
        </w:rPr>
        <w:t>i</w:t>
      </w:r>
      <w:r>
        <w:t>n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B</w:t>
      </w:r>
      <w:r>
        <w:t>or</w:t>
      </w:r>
      <w:r>
        <w:rPr>
          <w:spacing w:val="2"/>
        </w:rPr>
        <w:t>a</w:t>
      </w:r>
      <w:r>
        <w:t>l</w:t>
      </w:r>
      <w:r>
        <w:rPr>
          <w:spacing w:val="-8"/>
        </w:rPr>
        <w:t xml:space="preserve"> </w:t>
      </w:r>
      <w:r>
        <w:t>Ce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t>Cor</w:t>
      </w:r>
      <w:r>
        <w:rPr>
          <w:spacing w:val="2"/>
        </w:rPr>
        <w:t>p</w:t>
      </w:r>
      <w:r>
        <w:t>orate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OP</w:t>
      </w:r>
      <w:r>
        <w:rPr>
          <w:spacing w:val="-6"/>
        </w:rPr>
        <w:t xml:space="preserve"> </w:t>
      </w:r>
      <w:r>
        <w:t>“</w:t>
      </w:r>
      <w:r>
        <w:rPr>
          <w:b/>
          <w:bCs/>
        </w:rPr>
        <w:t>C</w:t>
      </w:r>
      <w:r>
        <w:rPr>
          <w:b/>
          <w:bCs/>
          <w:spacing w:val="-1"/>
        </w:rPr>
        <w:t>E</w:t>
      </w:r>
      <w:r>
        <w:rPr>
          <w:b/>
          <w:bCs/>
          <w:spacing w:val="4"/>
        </w:rPr>
        <w:t>M</w:t>
      </w:r>
      <w:r>
        <w:rPr>
          <w:b/>
          <w:bCs/>
        </w:rPr>
        <w:t>-</w:t>
      </w:r>
      <w:r>
        <w:rPr>
          <w:b/>
          <w:bCs/>
          <w:spacing w:val="-1"/>
        </w:rPr>
        <w:t>E</w:t>
      </w:r>
      <w:r>
        <w:rPr>
          <w:b/>
          <w:bCs/>
        </w:rPr>
        <w:t>N</w:t>
      </w:r>
      <w:r>
        <w:rPr>
          <w:b/>
          <w:bCs/>
          <w:spacing w:val="-1"/>
        </w:rPr>
        <w:t>V</w:t>
      </w:r>
      <w:r>
        <w:rPr>
          <w:b/>
          <w:bCs/>
        </w:rPr>
        <w:t>-0</w:t>
      </w:r>
      <w:r>
        <w:rPr>
          <w:b/>
          <w:bCs/>
          <w:spacing w:val="-1"/>
        </w:rPr>
        <w:t>1</w:t>
      </w:r>
      <w:r>
        <w:rPr>
          <w:b/>
          <w:bCs/>
        </w:rPr>
        <w:t>4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S</w:t>
      </w:r>
      <w:r>
        <w:rPr>
          <w:b/>
          <w:bCs/>
        </w:rPr>
        <w:t>pi</w:t>
      </w:r>
      <w:r>
        <w:rPr>
          <w:b/>
          <w:bCs/>
          <w:spacing w:val="1"/>
        </w:rPr>
        <w:t>l</w:t>
      </w:r>
      <w:r>
        <w:rPr>
          <w:b/>
          <w:bCs/>
        </w:rPr>
        <w:t>l</w:t>
      </w:r>
      <w:r>
        <w:rPr>
          <w:b/>
          <w:bCs/>
          <w:w w:val="99"/>
        </w:rPr>
        <w:t xml:space="preserve"> </w:t>
      </w:r>
      <w:r>
        <w:rPr>
          <w:b/>
          <w:bCs/>
          <w:spacing w:val="-1"/>
        </w:rPr>
        <w:t>Pr</w:t>
      </w:r>
      <w:r>
        <w:rPr>
          <w:b/>
          <w:bCs/>
        </w:rPr>
        <w:t>e</w:t>
      </w:r>
      <w:r>
        <w:rPr>
          <w:b/>
          <w:bCs/>
          <w:spacing w:val="1"/>
        </w:rPr>
        <w:t>v</w:t>
      </w:r>
      <w:r>
        <w:rPr>
          <w:b/>
          <w:bCs/>
        </w:rPr>
        <w:t>en</w:t>
      </w:r>
      <w:r>
        <w:rPr>
          <w:b/>
          <w:bCs/>
          <w:spacing w:val="1"/>
        </w:rPr>
        <w:t>t</w:t>
      </w:r>
      <w:r>
        <w:rPr>
          <w:b/>
          <w:bCs/>
        </w:rPr>
        <w:t>ion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and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Cont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2"/>
        </w:rPr>
        <w:t>l</w:t>
      </w:r>
      <w:r>
        <w:t>”.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-12"/>
        </w:rPr>
        <w:t xml:space="preserve"> </w:t>
      </w:r>
      <w:r>
        <w:rPr>
          <w:spacing w:val="4"/>
        </w:rPr>
        <w:t>m</w:t>
      </w:r>
      <w:r>
        <w:t>e</w:t>
      </w:r>
      <w:r>
        <w:rPr>
          <w:spacing w:val="-1"/>
        </w:rPr>
        <w:t>a</w:t>
      </w:r>
      <w:r>
        <w:rPr>
          <w:spacing w:val="1"/>
        </w:rPr>
        <w:t>s</w:t>
      </w:r>
      <w:r>
        <w:t>ures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t>nc</w:t>
      </w:r>
      <w:r>
        <w:rPr>
          <w:spacing w:val="-1"/>
        </w:rPr>
        <w:t>l</w:t>
      </w:r>
      <w:r>
        <w:rPr>
          <w:spacing w:val="4"/>
        </w:rPr>
        <w:t>u</w:t>
      </w:r>
      <w:r>
        <w:rPr>
          <w:spacing w:val="-1"/>
        </w:rPr>
        <w:t>de:</w:t>
      </w:r>
    </w:p>
    <w:p w:rsidR="00AD2610" w:rsidRDefault="00AD2610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spacing w:line="288" w:lineRule="auto"/>
        <w:ind w:left="1853" w:right="1547"/>
      </w:pPr>
      <w:r>
        <w:rPr>
          <w:spacing w:val="-1"/>
        </w:rPr>
        <w:t>Pl</w:t>
      </w:r>
      <w:r>
        <w:t>ace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t>spi</w:t>
      </w:r>
      <w:r>
        <w:rPr>
          <w:spacing w:val="-1"/>
        </w:rPr>
        <w:t>l</w:t>
      </w:r>
      <w:r>
        <w:t>l-r</w:t>
      </w:r>
      <w:r>
        <w:rPr>
          <w:spacing w:val="-1"/>
        </w:rPr>
        <w:t>i</w:t>
      </w:r>
      <w:r>
        <w:rPr>
          <w:spacing w:val="1"/>
        </w:rPr>
        <w:t>s</w:t>
      </w:r>
      <w:r>
        <w:t>k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ac</w:t>
      </w:r>
      <w:r>
        <w:rPr>
          <w:spacing w:val="-1"/>
        </w:rPr>
        <w:t>ili</w:t>
      </w:r>
      <w:r>
        <w:t>t</w:t>
      </w:r>
      <w:r>
        <w:rPr>
          <w:spacing w:val="-2"/>
        </w:rPr>
        <w:t>i</w:t>
      </w:r>
      <w:r>
        <w:t>es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w</w:t>
      </w:r>
      <w:r>
        <w:rPr>
          <w:spacing w:val="2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-2"/>
        </w:rPr>
        <w:t>i</w:t>
      </w:r>
      <w:r>
        <w:rPr>
          <w:spacing w:val="1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6"/>
        </w:rPr>
        <w:t xml:space="preserve"> </w:t>
      </w:r>
      <w:r>
        <w:t>(</w:t>
      </w:r>
      <w:r>
        <w:rPr>
          <w:spacing w:val="1"/>
        </w:rPr>
        <w:t>s</w:t>
      </w:r>
      <w:r>
        <w:t>uf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</w:t>
      </w:r>
      <w:r>
        <w:rPr>
          <w:spacing w:val="1"/>
        </w:rPr>
        <w:t>lo</w:t>
      </w:r>
      <w:r>
        <w:t>w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ff</w:t>
      </w:r>
      <w:r>
        <w:t>ect</w:t>
      </w:r>
      <w:r>
        <w:rPr>
          <w:spacing w:val="-2"/>
        </w:rPr>
        <w:t>iv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2"/>
        </w:rPr>
        <w:t>v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i</w:t>
      </w:r>
      <w:r>
        <w:t>on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i</w:t>
      </w:r>
      <w:r>
        <w:t>or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uti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cc</w:t>
      </w:r>
      <w:r>
        <w:t>ur</w:t>
      </w:r>
      <w:r>
        <w:rPr>
          <w:spacing w:val="1"/>
        </w:rPr>
        <w:t>r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pi</w:t>
      </w:r>
      <w:r>
        <w:rPr>
          <w:spacing w:val="-1"/>
        </w:rPr>
        <w:t>ll</w:t>
      </w:r>
      <w:r>
        <w:t>)</w:t>
      </w:r>
    </w:p>
    <w:p w:rsidR="00AD2610" w:rsidRDefault="00AD2610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spacing w:line="285" w:lineRule="auto"/>
        <w:ind w:left="1853" w:right="1581"/>
      </w:pPr>
      <w:r>
        <w:t>U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t>seco</w:t>
      </w:r>
      <w:r>
        <w:rPr>
          <w:spacing w:val="-1"/>
        </w:rPr>
        <w:t>n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y</w:t>
      </w:r>
      <w:r>
        <w:rPr>
          <w:spacing w:val="-9"/>
        </w:rPr>
        <w:t xml:space="preserve"> </w:t>
      </w:r>
      <w:r>
        <w:t>spi</w:t>
      </w:r>
      <w:r>
        <w:rPr>
          <w:spacing w:val="-1"/>
        </w:rPr>
        <w:t>l</w:t>
      </w:r>
      <w:r>
        <w:t>l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i</w:t>
      </w:r>
      <w: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ac</w:t>
      </w:r>
      <w:r>
        <w:rPr>
          <w:spacing w:val="-1"/>
        </w:rPr>
        <w:t>il</w:t>
      </w:r>
      <w:r>
        <w:rPr>
          <w:spacing w:val="1"/>
        </w:rPr>
        <w:t>i</w:t>
      </w:r>
      <w:r>
        <w:t>t</w:t>
      </w:r>
      <w:r>
        <w:rPr>
          <w:spacing w:val="-2"/>
        </w:rPr>
        <w:t>i</w:t>
      </w:r>
      <w:r>
        <w:t>es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proofErr w:type="spellStart"/>
      <w:r>
        <w:rPr>
          <w:spacing w:val="1"/>
        </w:rPr>
        <w:t>b</w:t>
      </w:r>
      <w:r>
        <w:t>u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i</w:t>
      </w:r>
      <w:r>
        <w:t>ng</w:t>
      </w:r>
      <w:proofErr w:type="spellEnd"/>
      <w:r>
        <w:rPr>
          <w:spacing w:val="-6"/>
        </w:rPr>
        <w:t xml:space="preserve"> </w:t>
      </w:r>
      <w:r>
        <w:t>aro</w:t>
      </w:r>
      <w:r>
        <w:rPr>
          <w:spacing w:val="2"/>
        </w:rPr>
        <w:t>u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t>stora</w:t>
      </w:r>
      <w:r>
        <w:rPr>
          <w:spacing w:val="1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9"/>
        </w:rPr>
        <w:t>t</w:t>
      </w:r>
      <w:r>
        <w:t>a</w:t>
      </w:r>
      <w:r>
        <w:rPr>
          <w:spacing w:val="-1"/>
        </w:rPr>
        <w:t>n</w:t>
      </w:r>
      <w:r>
        <w:rPr>
          <w:spacing w:val="3"/>
        </w:rPr>
        <w:t>k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t</w:t>
      </w:r>
      <w:r>
        <w:rPr>
          <w:spacing w:val="1"/>
        </w:rPr>
        <w:t>h</w:t>
      </w:r>
      <w:r>
        <w:t>er</w:t>
      </w:r>
      <w:r>
        <w:rPr>
          <w:w w:val="99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</w:t>
      </w:r>
      <w:r>
        <w:t>ere</w:t>
      </w:r>
      <w:r>
        <w:rPr>
          <w:spacing w:val="-8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2"/>
        </w:rPr>
        <w:t>z</w:t>
      </w:r>
      <w:r>
        <w:t>a</w:t>
      </w:r>
      <w:r>
        <w:rPr>
          <w:spacing w:val="2"/>
        </w:rPr>
        <w:t>r</w:t>
      </w:r>
      <w:r>
        <w:t>d</w:t>
      </w:r>
      <w:r>
        <w:rPr>
          <w:spacing w:val="-1"/>
        </w:rPr>
        <w:t>o</w:t>
      </w:r>
      <w:r>
        <w:t>us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u</w:t>
      </w:r>
      <w:r>
        <w:t>bsta</w:t>
      </w:r>
      <w:r>
        <w:rPr>
          <w:spacing w:val="-1"/>
        </w:rPr>
        <w:t>n</w:t>
      </w:r>
      <w:r>
        <w:rPr>
          <w:spacing w:val="1"/>
        </w:rPr>
        <w:t>c</w:t>
      </w:r>
      <w:r>
        <w:t>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sto</w:t>
      </w:r>
      <w:r>
        <w:rPr>
          <w:spacing w:val="2"/>
        </w:rPr>
        <w:t>r</w:t>
      </w:r>
      <w:r>
        <w:t>e</w:t>
      </w:r>
      <w:r>
        <w:rPr>
          <w:spacing w:val="-1"/>
        </w:rPr>
        <w:t>d</w:t>
      </w:r>
      <w:r>
        <w:t>;</w:t>
      </w: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spacing w:line="285" w:lineRule="auto"/>
        <w:ind w:left="1853" w:right="1581"/>
        <w:sectPr w:rsidR="00AD2610">
          <w:pgSz w:w="11907" w:h="16840"/>
          <w:pgMar w:top="1640" w:right="0" w:bottom="1320" w:left="0" w:header="0" w:footer="1125" w:gutter="0"/>
          <w:cols w:space="720"/>
          <w:noEndnote/>
        </w:sectPr>
      </w:pP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spacing w:before="29" w:line="288" w:lineRule="auto"/>
        <w:ind w:left="1853" w:right="1728"/>
      </w:pPr>
      <w:r>
        <w:rPr>
          <w:spacing w:val="-1"/>
        </w:rPr>
        <w:lastRenderedPageBreak/>
        <w:t>E</w:t>
      </w:r>
      <w:r>
        <w:t>nsur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</w:t>
      </w:r>
      <w:r>
        <w:t>ere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3"/>
        </w:rPr>
        <w:t>k</w:t>
      </w:r>
      <w:r>
        <w:t>y</w:t>
      </w:r>
      <w:r>
        <w:rPr>
          <w:spacing w:val="-11"/>
        </w:rPr>
        <w:t xml:space="preserve"> </w:t>
      </w:r>
      <w:r>
        <w:t>act</w:t>
      </w:r>
      <w:r>
        <w:rPr>
          <w:spacing w:val="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i</w:t>
      </w:r>
      <w:r>
        <w:t>es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torage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a</w:t>
      </w:r>
      <w:r>
        <w:rPr>
          <w:spacing w:val="-1"/>
        </w:rPr>
        <w:t>n</w:t>
      </w:r>
      <w:r>
        <w:rPr>
          <w:spacing w:val="3"/>
        </w:rPr>
        <w:t>k</w:t>
      </w:r>
      <w:r>
        <w:t>/s</w:t>
      </w:r>
      <w:r>
        <w:rPr>
          <w:spacing w:val="-1"/>
        </w:rPr>
        <w:t>il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>a</w:t>
      </w:r>
      <w:r>
        <w:t>ding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rta</w:t>
      </w:r>
      <w:r>
        <w:rPr>
          <w:spacing w:val="2"/>
        </w:rPr>
        <w:t>k</w:t>
      </w:r>
      <w:r>
        <w:t>en</w:t>
      </w:r>
      <w:r>
        <w:rPr>
          <w:spacing w:val="-5"/>
        </w:rPr>
        <w:t xml:space="preserve"> </w:t>
      </w:r>
      <w:r>
        <w:t>are</w:t>
      </w:r>
      <w:r>
        <w:rPr>
          <w:w w:val="99"/>
        </w:rPr>
        <w:t xml:space="preserve"> </w:t>
      </w:r>
      <w:proofErr w:type="spellStart"/>
      <w:r>
        <w:t>b</w:t>
      </w:r>
      <w:r>
        <w:rPr>
          <w:spacing w:val="-1"/>
        </w:rPr>
        <w:t>u</w:t>
      </w:r>
      <w:r>
        <w:t>n</w:t>
      </w:r>
      <w:r>
        <w:rPr>
          <w:spacing w:val="1"/>
        </w:rPr>
        <w:t>d</w:t>
      </w:r>
      <w:r>
        <w:t>ed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e</w:t>
      </w:r>
      <w:r>
        <w:t>aled;</w:t>
      </w:r>
    </w:p>
    <w:p w:rsidR="00AD2610" w:rsidRDefault="00AD2610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ind w:left="1853"/>
      </w:pPr>
      <w:r>
        <w:rPr>
          <w:spacing w:val="-1"/>
        </w:rPr>
        <w:t>A</w:t>
      </w:r>
      <w:r>
        <w:rPr>
          <w:spacing w:val="1"/>
        </w:rPr>
        <w:t>v</w:t>
      </w:r>
      <w:r>
        <w:t>o</w:t>
      </w:r>
      <w:r>
        <w:rPr>
          <w:spacing w:val="-2"/>
        </w:rPr>
        <w:t>i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5"/>
        </w:rPr>
        <w:t>k</w:t>
      </w:r>
      <w:r>
        <w:t>y</w:t>
      </w:r>
      <w:r>
        <w:rPr>
          <w:spacing w:val="-9"/>
        </w:rPr>
        <w:t xml:space="preserve"> </w:t>
      </w:r>
      <w:r>
        <w:t>act</w:t>
      </w:r>
      <w:r>
        <w:rPr>
          <w:spacing w:val="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i</w:t>
      </w:r>
      <w:r>
        <w:t>es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ti</w:t>
      </w:r>
      <w:r>
        <w:rPr>
          <w:spacing w:val="4"/>
        </w:rPr>
        <w:t>m</w:t>
      </w:r>
      <w:r>
        <w:rPr>
          <w:spacing w:val="-3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t>wea</w:t>
      </w:r>
      <w:r>
        <w:rPr>
          <w:spacing w:val="-1"/>
        </w:rPr>
        <w:t>t</w:t>
      </w:r>
      <w:r>
        <w:rPr>
          <w:spacing w:val="1"/>
        </w:rPr>
        <w:t>h</w:t>
      </w:r>
      <w:r>
        <w:t>er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2"/>
        </w:rPr>
        <w:t>v</w:t>
      </w:r>
      <w:r>
        <w:t>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t>ay</w:t>
      </w:r>
      <w:r>
        <w:rPr>
          <w:spacing w:val="-10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-1"/>
        </w:rPr>
        <w:t>g</w:t>
      </w:r>
      <w:r>
        <w:t>n</w:t>
      </w:r>
      <w:r>
        <w:rPr>
          <w:spacing w:val="-2"/>
        </w:rPr>
        <w:t>i</w:t>
      </w:r>
      <w:r>
        <w:rPr>
          <w:spacing w:val="4"/>
        </w:rPr>
        <w:t>f</w:t>
      </w:r>
      <w:r>
        <w:t>y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rm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7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sp</w:t>
      </w:r>
      <w:r>
        <w:rPr>
          <w:spacing w:val="-1"/>
        </w:rPr>
        <w:t>i</w:t>
      </w:r>
      <w:r>
        <w:rPr>
          <w:spacing w:val="1"/>
        </w:rPr>
        <w:t>l</w:t>
      </w:r>
      <w:r>
        <w:rPr>
          <w:spacing w:val="-1"/>
        </w:rPr>
        <w:t>l</w:t>
      </w:r>
      <w:r>
        <w:t>;</w:t>
      </w:r>
    </w:p>
    <w:p w:rsidR="00AD2610" w:rsidRDefault="00AD2610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ind w:left="1853"/>
      </w:pPr>
      <w:r>
        <w:rPr>
          <w:spacing w:val="-1"/>
        </w:rPr>
        <w:t>E</w:t>
      </w:r>
      <w:r>
        <w:t>nsur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t>d</w:t>
      </w:r>
      <w:r>
        <w:rPr>
          <w:spacing w:val="2"/>
        </w:rPr>
        <w:t>r</w:t>
      </w:r>
      <w:r>
        <w:t>a</w:t>
      </w:r>
      <w:r>
        <w:rPr>
          <w:spacing w:val="-2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4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>a</w:t>
      </w:r>
      <w:r>
        <w:rPr>
          <w:spacing w:val="1"/>
        </w:rPr>
        <w:t>l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l</w:t>
      </w:r>
      <w:r>
        <w:t>t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ass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sp</w:t>
      </w:r>
      <w:r>
        <w:rPr>
          <w:spacing w:val="-2"/>
        </w:rPr>
        <w:t>i</w:t>
      </w:r>
      <w:r>
        <w:rPr>
          <w:spacing w:val="-1"/>
        </w:rPr>
        <w:t>l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l</w:t>
      </w:r>
      <w:r>
        <w:t>u</w:t>
      </w:r>
      <w:r>
        <w:rPr>
          <w:spacing w:val="-2"/>
        </w:rPr>
        <w:t>i</w:t>
      </w:r>
      <w:r>
        <w:t>ds</w:t>
      </w:r>
      <w:r>
        <w:rPr>
          <w:spacing w:val="2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o</w:t>
      </w:r>
      <w:r>
        <w:t>wdered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i</w:t>
      </w:r>
      <w:r>
        <w:t>d</w:t>
      </w:r>
      <w:r>
        <w:rPr>
          <w:spacing w:val="2"/>
        </w:rPr>
        <w:t>s</w:t>
      </w:r>
      <w:r>
        <w:t>;</w:t>
      </w:r>
    </w:p>
    <w:p w:rsidR="00AD2610" w:rsidRDefault="00AD2610">
      <w:pPr>
        <w:kinsoku w:val="0"/>
        <w:overflowPunct w:val="0"/>
        <w:spacing w:before="6" w:line="150" w:lineRule="exact"/>
        <w:rPr>
          <w:sz w:val="15"/>
          <w:szCs w:val="15"/>
        </w:rPr>
      </w:pPr>
    </w:p>
    <w:p w:rsidR="00AD2610" w:rsidRDefault="00AD2610">
      <w:pPr>
        <w:pStyle w:val="BodyText"/>
        <w:numPr>
          <w:ilvl w:val="0"/>
          <w:numId w:val="9"/>
        </w:numPr>
        <w:tabs>
          <w:tab w:val="left" w:pos="1853"/>
        </w:tabs>
        <w:kinsoku w:val="0"/>
        <w:overflowPunct w:val="0"/>
        <w:ind w:left="1853"/>
      </w:pPr>
      <w:r>
        <w:rPr>
          <w:spacing w:val="3"/>
        </w:rPr>
        <w:t>T</w:t>
      </w:r>
      <w:r>
        <w:t>ra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</w:t>
      </w:r>
      <w:r>
        <w:rPr>
          <w:spacing w:val="3"/>
        </w:rPr>
        <w:t>m</w:t>
      </w:r>
      <w:r>
        <w:t>p</w:t>
      </w:r>
      <w:r>
        <w:rPr>
          <w:spacing w:val="-2"/>
        </w:rPr>
        <w:t>l</w:t>
      </w:r>
      <w:r>
        <w:rPr>
          <w:spacing w:val="1"/>
        </w:rPr>
        <w:t>o</w:t>
      </w:r>
      <w:r>
        <w:rPr>
          <w:spacing w:val="-5"/>
        </w:rPr>
        <w:t>y</w:t>
      </w:r>
      <w:r>
        <w:t>e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t>tractors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o</w:t>
      </w:r>
      <w:r>
        <w:rPr>
          <w:spacing w:val="1"/>
        </w:rPr>
        <w:t>o</w:t>
      </w:r>
      <w:r>
        <w:t>d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nv</w:t>
      </w:r>
      <w:r>
        <w:rPr>
          <w:spacing w:val="-1"/>
        </w:rPr>
        <w:t>i</w:t>
      </w:r>
      <w:r>
        <w:t>ro</w:t>
      </w:r>
      <w:r>
        <w:rPr>
          <w:spacing w:val="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8"/>
        </w:rPr>
        <w:t xml:space="preserve"> </w:t>
      </w:r>
      <w:r>
        <w:t>pra</w:t>
      </w:r>
      <w:r>
        <w:rPr>
          <w:spacing w:val="1"/>
        </w:rPr>
        <w:t>c</w:t>
      </w:r>
      <w:r>
        <w:t>t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2"/>
        </w:rPr>
        <w:t>e</w:t>
      </w:r>
      <w:r>
        <w:t>.</w:t>
      </w:r>
    </w:p>
    <w:p w:rsidR="00AD2610" w:rsidRDefault="00AD2610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right="1080"/>
      </w:pP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proofErr w:type="spellStart"/>
      <w:r>
        <w:t>b</w:t>
      </w:r>
      <w:r>
        <w:rPr>
          <w:spacing w:val="-1"/>
        </w:rPr>
        <w:t>u</w:t>
      </w:r>
      <w:r>
        <w:t>n</w:t>
      </w:r>
      <w:r>
        <w:rPr>
          <w:spacing w:val="1"/>
        </w:rPr>
        <w:t>d</w:t>
      </w:r>
      <w:r>
        <w:t>ed</w:t>
      </w:r>
      <w:proofErr w:type="spellEnd"/>
      <w:r>
        <w:rPr>
          <w:spacing w:val="-6"/>
        </w:rPr>
        <w:t xml:space="preserve"> </w:t>
      </w:r>
      <w:r>
        <w:t>ar</w:t>
      </w:r>
      <w:r>
        <w:rPr>
          <w:spacing w:val="2"/>
        </w:rPr>
        <w:t>e</w:t>
      </w:r>
      <w:r>
        <w:t>as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t>ca</w:t>
      </w:r>
      <w:r>
        <w:rPr>
          <w:spacing w:val="-1"/>
        </w:rPr>
        <w:t>p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pr</w:t>
      </w:r>
      <w:r>
        <w:rPr>
          <w:spacing w:val="2"/>
        </w:rPr>
        <w:t>e</w:t>
      </w:r>
      <w:r>
        <w:rPr>
          <w:spacing w:val="-2"/>
        </w:rPr>
        <w:t>v</w:t>
      </w:r>
      <w:r>
        <w:rPr>
          <w:spacing w:val="1"/>
        </w:rPr>
        <w:t>e</w:t>
      </w:r>
      <w:r>
        <w:t>nting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</w:t>
      </w:r>
      <w:r>
        <w:t>grat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>n</w:t>
      </w:r>
      <w:r>
        <w:t>y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l</w:t>
      </w:r>
      <w:r>
        <w:rPr>
          <w:spacing w:val="-1"/>
        </w:rPr>
        <w:t>l</w:t>
      </w:r>
      <w:r>
        <w:t>a</w:t>
      </w:r>
      <w:r>
        <w:rPr>
          <w:spacing w:val="1"/>
        </w:rPr>
        <w:t>g</w:t>
      </w:r>
      <w:r>
        <w:t>e or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1"/>
        </w:rPr>
        <w:t>a</w:t>
      </w:r>
      <w:r>
        <w:rPr>
          <w:spacing w:val="3"/>
        </w:rPr>
        <w:t>k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sur</w:t>
      </w:r>
      <w:r>
        <w:rPr>
          <w:spacing w:val="1"/>
        </w:rPr>
        <w:t>r</w:t>
      </w:r>
      <w:r>
        <w:t>o</w:t>
      </w:r>
      <w:r>
        <w:rPr>
          <w:spacing w:val="-1"/>
        </w:rPr>
        <w:t>u</w:t>
      </w:r>
      <w:r>
        <w:rPr>
          <w:spacing w:val="1"/>
        </w:rPr>
        <w:t>n</w:t>
      </w:r>
      <w:r>
        <w:t>ding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1"/>
        </w:rPr>
        <w:t>v</w:t>
      </w:r>
      <w:r>
        <w:rPr>
          <w:spacing w:val="-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t.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6"/>
        </w:rPr>
        <w:t xml:space="preserve"> </w:t>
      </w:r>
      <w:r>
        <w:t>re</w:t>
      </w:r>
      <w:r>
        <w:rPr>
          <w:spacing w:val="-1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re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5"/>
        </w:rPr>
        <w:t xml:space="preserve"> </w:t>
      </w:r>
      <w:proofErr w:type="spellStart"/>
      <w:r>
        <w:t>bu</w:t>
      </w:r>
      <w:r>
        <w:rPr>
          <w:spacing w:val="1"/>
        </w:rPr>
        <w:t>n</w:t>
      </w:r>
      <w:r>
        <w:t>ding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re</w:t>
      </w:r>
      <w:r>
        <w:rPr>
          <w:spacing w:val="-2"/>
        </w:rPr>
        <w:t>l</w:t>
      </w:r>
      <w:r>
        <w:rPr>
          <w:spacing w:val="1"/>
        </w:rPr>
        <w:t>a</w:t>
      </w:r>
      <w:r>
        <w:t>t</w:t>
      </w:r>
      <w:r>
        <w:rPr>
          <w:spacing w:val="1"/>
        </w:rPr>
        <w:t>i</w:t>
      </w:r>
      <w:r>
        <w:rPr>
          <w:spacing w:val="-2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1"/>
        </w:rPr>
        <w:t>e</w:t>
      </w:r>
      <w:r>
        <w:t>l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t>k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y</w:t>
      </w:r>
      <w:r>
        <w:t>pe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area.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u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at</w:t>
      </w:r>
      <w:r>
        <w:rPr>
          <w:spacing w:val="-2"/>
        </w:rPr>
        <w:t>i</w:t>
      </w:r>
      <w:r>
        <w:rPr>
          <w:spacing w:val="1"/>
        </w:rPr>
        <w:t>o</w:t>
      </w:r>
      <w:r>
        <w:t>ns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su</w:t>
      </w:r>
      <w:r>
        <w:rPr>
          <w:spacing w:val="1"/>
        </w:rPr>
        <w:t>m</w:t>
      </w:r>
      <w:r>
        <w:rPr>
          <w:spacing w:val="4"/>
        </w:rPr>
        <w:t>m</w:t>
      </w:r>
      <w:r>
        <w:t>arised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ustr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1"/>
        </w:rPr>
        <w:t>i</w:t>
      </w:r>
      <w:r>
        <w:t>an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-1"/>
        </w:rPr>
        <w:t>d</w:t>
      </w:r>
      <w:r>
        <w:t>a</w:t>
      </w:r>
      <w:r>
        <w:rPr>
          <w:spacing w:val="2"/>
        </w:rPr>
        <w:t>r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9"/>
        </w:rPr>
        <w:t xml:space="preserve"> </w:t>
      </w:r>
      <w:r>
        <w:t>1</w:t>
      </w:r>
      <w:r>
        <w:rPr>
          <w:spacing w:val="-1"/>
        </w:rPr>
        <w:t>9</w:t>
      </w:r>
      <w:r>
        <w:rPr>
          <w:spacing w:val="1"/>
        </w:rPr>
        <w:t>4</w:t>
      </w:r>
      <w:r>
        <w:t>0:</w:t>
      </w:r>
      <w:r>
        <w:rPr>
          <w:spacing w:val="1"/>
        </w:rPr>
        <w:t>2</w:t>
      </w:r>
      <w:r>
        <w:t>0</w:t>
      </w:r>
      <w:r>
        <w:rPr>
          <w:spacing w:val="-1"/>
        </w:rPr>
        <w:t>0</w:t>
      </w:r>
      <w:r>
        <w:t>4.</w:t>
      </w:r>
    </w:p>
    <w:p w:rsidR="00AD2610" w:rsidRDefault="00AD2610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AD2610" w:rsidRDefault="00AD2610">
      <w:pPr>
        <w:pStyle w:val="Heading5"/>
        <w:kinsoku w:val="0"/>
        <w:overflowPunct w:val="0"/>
        <w:ind w:left="1132"/>
        <w:rPr>
          <w:b w:val="0"/>
          <w:bCs w:val="0"/>
        </w:rPr>
      </w:pPr>
      <w:r>
        <w:rPr>
          <w:spacing w:val="4"/>
        </w:rPr>
        <w:t>M</w:t>
      </w:r>
      <w:r>
        <w:t>aintenanc</w:t>
      </w:r>
      <w:r>
        <w:rPr>
          <w:spacing w:val="-1"/>
        </w:rPr>
        <w:t>e</w:t>
      </w:r>
      <w:r>
        <w:t>:</w:t>
      </w:r>
    </w:p>
    <w:p w:rsidR="00AD2610" w:rsidRDefault="00AD2610">
      <w:pPr>
        <w:kinsoku w:val="0"/>
        <w:overflowPunct w:val="0"/>
        <w:spacing w:before="8" w:line="160" w:lineRule="exact"/>
        <w:rPr>
          <w:sz w:val="16"/>
          <w:szCs w:val="16"/>
        </w:rPr>
      </w:pPr>
    </w:p>
    <w:p w:rsidR="00AD2610" w:rsidRDefault="00AD2610">
      <w:pPr>
        <w:pStyle w:val="BodyText"/>
        <w:kinsoku w:val="0"/>
        <w:overflowPunct w:val="0"/>
        <w:spacing w:line="293" w:lineRule="auto"/>
        <w:ind w:right="1150"/>
      </w:pP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1"/>
        </w:rPr>
        <w:t>l</w:t>
      </w:r>
      <w:r>
        <w:t>os,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a</w:t>
      </w:r>
      <w:r>
        <w:t>n</w:t>
      </w:r>
      <w:r>
        <w:rPr>
          <w:spacing w:val="3"/>
        </w:rPr>
        <w:t>k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i</w:t>
      </w:r>
      <w:r>
        <w:t>p</w:t>
      </w:r>
      <w:r>
        <w:rPr>
          <w:spacing w:val="1"/>
        </w:rPr>
        <w:t>e</w:t>
      </w:r>
      <w:r>
        <w:rPr>
          <w:spacing w:val="3"/>
        </w:rPr>
        <w:t>-</w:t>
      </w:r>
      <w:r>
        <w:rPr>
          <w:spacing w:val="-3"/>
        </w:rPr>
        <w:t>w</w:t>
      </w:r>
      <w:r>
        <w:rPr>
          <w:spacing w:val="1"/>
        </w:rPr>
        <w:t>o</w:t>
      </w:r>
      <w:r>
        <w:rPr>
          <w:spacing w:val="-2"/>
        </w:rPr>
        <w:t>r</w:t>
      </w:r>
      <w:r>
        <w:t>k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nsp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2"/>
        </w:rPr>
        <w:t>t</w:t>
      </w:r>
      <w:r>
        <w:t>ed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u</w:t>
      </w:r>
      <w:r>
        <w:rPr>
          <w:spacing w:val="1"/>
        </w:rPr>
        <w:t>l</w:t>
      </w:r>
      <w:r>
        <w:t>ar</w:t>
      </w:r>
      <w:r>
        <w:rPr>
          <w:spacing w:val="4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e</w:t>
      </w:r>
      <w:r>
        <w:t>ast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n</w:t>
      </w:r>
      <w:r>
        <w:rPr>
          <w:spacing w:val="-1"/>
        </w:rPr>
        <w:t>u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gn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m</w:t>
      </w:r>
      <w:r>
        <w:t>a</w:t>
      </w:r>
      <w:r>
        <w:rPr>
          <w:spacing w:val="-1"/>
        </w:rPr>
        <w:t>g</w:t>
      </w:r>
      <w:r>
        <w:t>e.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f</w:t>
      </w:r>
      <w:r>
        <w:t>ect</w:t>
      </w:r>
      <w:r>
        <w:rPr>
          <w:spacing w:val="-6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</w:t>
      </w:r>
      <w:r>
        <w:rPr>
          <w:spacing w:val="1"/>
        </w:rPr>
        <w:t>l</w:t>
      </w:r>
      <w:r>
        <w:rPr>
          <w:spacing w:val="-1"/>
        </w:rPr>
        <w:t>l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re</w:t>
      </w:r>
      <w:r>
        <w:rPr>
          <w:spacing w:val="1"/>
        </w:rPr>
        <w:t>p</w:t>
      </w:r>
      <w:r>
        <w:t>a</w:t>
      </w:r>
      <w:r>
        <w:rPr>
          <w:spacing w:val="-2"/>
        </w:rPr>
        <w:t>i</w:t>
      </w:r>
      <w:r>
        <w:t>r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7"/>
        </w:rPr>
        <w:t xml:space="preserve"> </w:t>
      </w:r>
      <w:r>
        <w:t>us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pro</w:t>
      </w:r>
      <w:r>
        <w:rPr>
          <w:spacing w:val="2"/>
        </w:rPr>
        <w:t>p</w:t>
      </w:r>
      <w:r>
        <w:t>r</w:t>
      </w:r>
      <w:r>
        <w:rPr>
          <w:spacing w:val="-1"/>
        </w:rPr>
        <w:t>i</w:t>
      </w:r>
      <w:r>
        <w:t>ate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ech</w:t>
      </w:r>
      <w:r>
        <w:rPr>
          <w:spacing w:val="1"/>
        </w:rPr>
        <w:t>n</w:t>
      </w:r>
      <w:r>
        <w:rPr>
          <w:spacing w:val="-1"/>
        </w:rPr>
        <w:t>i</w:t>
      </w:r>
      <w:r>
        <w:t>q</w:t>
      </w:r>
      <w:r>
        <w:rPr>
          <w:spacing w:val="1"/>
        </w:rPr>
        <w:t>u</w:t>
      </w:r>
      <w:r>
        <w:t>es.</w:t>
      </w:r>
      <w:r>
        <w:rPr>
          <w:spacing w:val="-6"/>
        </w:rPr>
        <w:t xml:space="preserve"> </w:t>
      </w:r>
      <w:r>
        <w:t>Da</w:t>
      </w:r>
      <w:r>
        <w:rPr>
          <w:spacing w:val="3"/>
        </w:rPr>
        <w:t>m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a</w:t>
      </w:r>
      <w:r>
        <w:t>nk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 w:rsidR="005E26BD">
        <w:t>tra</w:t>
      </w:r>
      <w:r w:rsidR="005E26BD">
        <w:rPr>
          <w:spacing w:val="-1"/>
        </w:rPr>
        <w:t>n</w:t>
      </w:r>
      <w:r w:rsidR="005E26BD">
        <w:rPr>
          <w:spacing w:val="1"/>
        </w:rPr>
        <w:t>s</w:t>
      </w:r>
      <w:r w:rsidR="005E26BD">
        <w:rPr>
          <w:spacing w:val="2"/>
        </w:rPr>
        <w:t>f</w:t>
      </w:r>
      <w:r w:rsidR="005E26BD">
        <w:t>er</w:t>
      </w:r>
      <w:r w:rsidR="005E26BD">
        <w:rPr>
          <w:w w:val="99"/>
        </w:rPr>
        <w:t xml:space="preserve"> hoses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a</w:t>
      </w:r>
      <w:r>
        <w:rPr>
          <w:spacing w:val="1"/>
        </w:rPr>
        <w:t>l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i</w:t>
      </w:r>
      <w:r>
        <w:t>th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</w:t>
      </w:r>
      <w:r>
        <w:rPr>
          <w:spacing w:val="2"/>
        </w:rP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a</w:t>
      </w:r>
      <w:r>
        <w:rPr>
          <w:spacing w:val="-2"/>
        </w:rPr>
        <w:t>i</w:t>
      </w:r>
      <w:r>
        <w:rPr>
          <w:spacing w:val="1"/>
        </w:rPr>
        <w:t>l</w:t>
      </w:r>
      <w:r>
        <w:t>ur</w:t>
      </w:r>
      <w:r>
        <w:rPr>
          <w:spacing w:val="5"/>
        </w:rPr>
        <w:t>e</w:t>
      </w:r>
      <w:r>
        <w:t>.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kinsoku w:val="0"/>
        <w:overflowPunct w:val="0"/>
        <w:spacing w:line="293" w:lineRule="auto"/>
        <w:ind w:right="1225"/>
      </w:pP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9"/>
        </w:rPr>
        <w:t xml:space="preserve"> </w:t>
      </w:r>
      <w:r>
        <w:t>spi</w:t>
      </w:r>
      <w:r>
        <w:rPr>
          <w:spacing w:val="-1"/>
        </w:rPr>
        <w:t>l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i</w:t>
      </w:r>
      <w:r>
        <w:t>q</w:t>
      </w:r>
      <w:r>
        <w:rPr>
          <w:spacing w:val="-1"/>
        </w:rPr>
        <w:t>u</w:t>
      </w:r>
      <w:r>
        <w:rPr>
          <w:spacing w:val="1"/>
        </w:rPr>
        <w:t>i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po</w:t>
      </w:r>
      <w:r>
        <w:rPr>
          <w:spacing w:val="-3"/>
        </w:rPr>
        <w:t>w</w:t>
      </w:r>
      <w:r>
        <w:rPr>
          <w:spacing w:val="1"/>
        </w:rPr>
        <w:t>d</w:t>
      </w:r>
      <w:r>
        <w:t>ered</w:t>
      </w:r>
      <w:r>
        <w:rPr>
          <w:spacing w:val="-4"/>
        </w:rPr>
        <w:t xml:space="preserve"> </w:t>
      </w:r>
      <w:r>
        <w:t>so</w:t>
      </w:r>
      <w:r>
        <w:rPr>
          <w:spacing w:val="-2"/>
        </w:rPr>
        <w:t>l</w:t>
      </w:r>
      <w:r>
        <w:rPr>
          <w:spacing w:val="4"/>
        </w:rPr>
        <w:t>i</w:t>
      </w:r>
      <w:r>
        <w:t>d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al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4"/>
        </w:rPr>
        <w:t>m</w:t>
      </w:r>
      <w:r>
        <w:t>ptly</w:t>
      </w:r>
      <w:r>
        <w:rPr>
          <w:spacing w:val="-12"/>
        </w:rPr>
        <w:t xml:space="preserve"> </w:t>
      </w:r>
      <w:r>
        <w:t>c</w:t>
      </w:r>
      <w:r>
        <w:rPr>
          <w:spacing w:val="1"/>
        </w:rPr>
        <w:t>l</w:t>
      </w:r>
      <w:r>
        <w:t>e</w:t>
      </w:r>
      <w:r>
        <w:rPr>
          <w:spacing w:val="1"/>
        </w:rPr>
        <w:t>a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1"/>
        </w:rPr>
        <w:t>p</w:t>
      </w:r>
      <w:r>
        <w:t>ro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t>a</w:t>
      </w:r>
      <w:r>
        <w:rPr>
          <w:spacing w:val="-1"/>
        </w:rPr>
        <w:t>n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us</w:t>
      </w:r>
      <w:r>
        <w:rPr>
          <w:spacing w:val="1"/>
        </w:rPr>
        <w:t>u</w:t>
      </w:r>
      <w:r>
        <w:t>al</w:t>
      </w:r>
      <w:r>
        <w:rPr>
          <w:spacing w:val="1"/>
        </w:rPr>
        <w:t>l</w:t>
      </w:r>
      <w:r>
        <w:t>y</w:t>
      </w:r>
      <w:r>
        <w:rPr>
          <w:w w:val="9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co</w:t>
      </w:r>
      <w:r>
        <w:rPr>
          <w:spacing w:val="-1"/>
        </w:rPr>
        <w:t>n</w:t>
      </w:r>
      <w:r>
        <w:t>ta</w:t>
      </w:r>
      <w:r>
        <w:rPr>
          <w:spacing w:val="3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3"/>
        </w:rPr>
        <w:t>m</w:t>
      </w:r>
      <w:r>
        <w:t>at</w:t>
      </w:r>
      <w:r>
        <w:rPr>
          <w:spacing w:val="-1"/>
        </w:rPr>
        <w:t>t</w:t>
      </w:r>
      <w:r>
        <w:t>er.</w:t>
      </w:r>
    </w:p>
    <w:p w:rsidR="00AD2610" w:rsidRDefault="00AD261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right="1391"/>
      </w:pPr>
      <w:r>
        <w:t>Do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ll</w:t>
      </w:r>
      <w:r>
        <w:rPr>
          <w:spacing w:val="1"/>
        </w:rPr>
        <w:t>o</w:t>
      </w:r>
      <w:r>
        <w:t>w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pi</w:t>
      </w:r>
      <w:r>
        <w:rPr>
          <w:spacing w:val="-1"/>
        </w:rPr>
        <w:t>l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i</w:t>
      </w:r>
      <w:r>
        <w:t>q</w:t>
      </w:r>
      <w:r>
        <w:rPr>
          <w:spacing w:val="-1"/>
        </w:rPr>
        <w:t>u</w:t>
      </w:r>
      <w:r>
        <w:rPr>
          <w:spacing w:val="1"/>
        </w:rPr>
        <w:t>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s</w:t>
      </w:r>
      <w:r>
        <w:t>tor</w:t>
      </w:r>
      <w:r>
        <w:rPr>
          <w:spacing w:val="4"/>
        </w:rPr>
        <w:t>m</w:t>
      </w:r>
      <w:r>
        <w:rPr>
          <w:spacing w:val="-3"/>
        </w:rPr>
        <w:t>w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</w:t>
      </w:r>
      <w:r>
        <w:rPr>
          <w:spacing w:val="4"/>
        </w:rPr>
        <w:t>m</w:t>
      </w:r>
      <w:r>
        <w:t>a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u</w:t>
      </w:r>
      <w:r>
        <w:t>nd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1"/>
        </w:rPr>
        <w:t>a</w:t>
      </w:r>
      <w:r>
        <w:t>y</w:t>
      </w:r>
      <w:r>
        <w:rPr>
          <w:spacing w:val="-9"/>
        </w:rPr>
        <w:t xml:space="preserve"> </w:t>
      </w:r>
      <w:r>
        <w:t>ac</w:t>
      </w:r>
      <w:r>
        <w:rPr>
          <w:spacing w:val="1"/>
        </w:rPr>
        <w:t>c</w:t>
      </w:r>
      <w:r>
        <w:t>u</w:t>
      </w:r>
      <w:r>
        <w:rPr>
          <w:spacing w:val="4"/>
        </w:rPr>
        <w:t>m</w:t>
      </w:r>
      <w:r>
        <w:t>u</w:t>
      </w:r>
      <w:r>
        <w:rPr>
          <w:spacing w:val="-2"/>
        </w:rPr>
        <w:t>l</w:t>
      </w:r>
      <w:r>
        <w:t>ate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e</w:t>
      </w:r>
      <w:r>
        <w:rPr>
          <w:spacing w:val="-1"/>
        </w:rPr>
        <w:t>a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over</w:t>
      </w:r>
      <w:r>
        <w:rPr>
          <w:spacing w:val="2"/>
        </w:rP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n</w:t>
      </w:r>
      <w:r>
        <w:t>g.</w:t>
      </w:r>
      <w:r>
        <w:rPr>
          <w:w w:val="99"/>
        </w:rPr>
        <w:t xml:space="preserve"> </w:t>
      </w:r>
      <w:r>
        <w:t>Ra</w:t>
      </w:r>
      <w:r>
        <w:rPr>
          <w:spacing w:val="-2"/>
        </w:rPr>
        <w:t>i</w:t>
      </w:r>
      <w:r>
        <w:rPr>
          <w:spacing w:val="1"/>
        </w:rPr>
        <w:t>n</w:t>
      </w:r>
      <w:r>
        <w:t>wat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t>eri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su</w:t>
      </w:r>
      <w:r>
        <w:rPr>
          <w:spacing w:val="1"/>
        </w:rPr>
        <w:t>m</w:t>
      </w:r>
      <w:r>
        <w:t>p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proofErr w:type="spellStart"/>
      <w:r>
        <w:t>b</w:t>
      </w:r>
      <w:r>
        <w:rPr>
          <w:spacing w:val="1"/>
        </w:rPr>
        <w:t>u</w:t>
      </w:r>
      <w:r>
        <w:t>n</w:t>
      </w:r>
      <w:r>
        <w:rPr>
          <w:spacing w:val="1"/>
        </w:rPr>
        <w:t>d</w:t>
      </w:r>
      <w:r>
        <w:t>ed</w:t>
      </w:r>
      <w:proofErr w:type="spellEnd"/>
      <w:r>
        <w:rPr>
          <w:spacing w:val="-7"/>
        </w:rPr>
        <w:t xml:space="preserve"> </w:t>
      </w:r>
      <w:r>
        <w:t>ar</w:t>
      </w:r>
      <w:r>
        <w:rPr>
          <w:spacing w:val="2"/>
        </w:rPr>
        <w:t>e</w:t>
      </w:r>
      <w:r>
        <w:t>a</w:t>
      </w:r>
      <w:r>
        <w:rPr>
          <w:spacing w:val="-6"/>
        </w:rPr>
        <w:t xml:space="preserve"> </w:t>
      </w:r>
      <w:r>
        <w:t>sh</w:t>
      </w:r>
      <w:r>
        <w:rPr>
          <w:spacing w:val="1"/>
        </w:rPr>
        <w:t>o</w:t>
      </w:r>
      <w:r>
        <w:t>uld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g</w:t>
      </w:r>
      <w:r>
        <w:t>ard</w:t>
      </w:r>
      <w:r>
        <w:rPr>
          <w:spacing w:val="2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ot</w:t>
      </w:r>
      <w:r>
        <w:rPr>
          <w:spacing w:val="1"/>
        </w:rPr>
        <w:t>e</w:t>
      </w:r>
      <w:r>
        <w:t>ntial</w:t>
      </w:r>
      <w:r>
        <w:rPr>
          <w:spacing w:val="1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3"/>
        </w:rPr>
        <w:t>c</w:t>
      </w:r>
      <w:r>
        <w:rPr>
          <w:spacing w:val="1"/>
        </w:rPr>
        <w:t>o</w:t>
      </w:r>
      <w:r>
        <w:t>nt</w:t>
      </w:r>
      <w:r>
        <w:rPr>
          <w:spacing w:val="-1"/>
        </w:rPr>
        <w:t>a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t>ust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w w:val="99"/>
        </w:rPr>
        <w:t xml:space="preserve"> </w:t>
      </w:r>
      <w:r>
        <w:t>d</w:t>
      </w:r>
      <w:r>
        <w:rPr>
          <w:spacing w:val="-2"/>
        </w:rPr>
        <w:t>i</w:t>
      </w:r>
      <w:r>
        <w:rPr>
          <w:spacing w:val="1"/>
        </w:rPr>
        <w:t>s</w:t>
      </w:r>
      <w:r>
        <w:t>p</w:t>
      </w:r>
      <w:r>
        <w:rPr>
          <w:spacing w:val="-1"/>
        </w:rPr>
        <w:t>o</w:t>
      </w:r>
      <w:r>
        <w:rPr>
          <w:spacing w:val="1"/>
        </w:rPr>
        <w:t>se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1"/>
        </w:rPr>
        <w:t>h</w:t>
      </w:r>
      <w:r>
        <w:t>oris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t>a</w:t>
      </w:r>
      <w:r>
        <w:rPr>
          <w:spacing w:val="-1"/>
        </w:rPr>
        <w:t>n</w:t>
      </w:r>
      <w:r>
        <w:t>n</w:t>
      </w:r>
      <w:r>
        <w:rPr>
          <w:spacing w:val="-1"/>
        </w:rPr>
        <w:t>e</w:t>
      </w:r>
      <w:r>
        <w:t>r.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:rsidR="00AD2610" w:rsidRDefault="00AD2610">
      <w:pPr>
        <w:pStyle w:val="Heading3"/>
        <w:numPr>
          <w:ilvl w:val="1"/>
          <w:numId w:val="7"/>
        </w:numPr>
        <w:tabs>
          <w:tab w:val="left" w:pos="185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808080"/>
        </w:rPr>
        <w:t>Safe</w:t>
      </w:r>
      <w:r>
        <w:rPr>
          <w:color w:val="808080"/>
          <w:spacing w:val="1"/>
        </w:rPr>
        <w:t>t</w:t>
      </w:r>
      <w:r>
        <w:rPr>
          <w:color w:val="808080"/>
        </w:rPr>
        <w:t>y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E</w:t>
      </w:r>
      <w:r>
        <w:rPr>
          <w:color w:val="808080"/>
          <w:spacing w:val="-2"/>
        </w:rPr>
        <w:t>qu</w:t>
      </w:r>
      <w:r>
        <w:rPr>
          <w:color w:val="808080"/>
        </w:rPr>
        <w:t>i</w:t>
      </w:r>
      <w:r>
        <w:rPr>
          <w:color w:val="808080"/>
          <w:spacing w:val="-2"/>
        </w:rPr>
        <w:t>p</w:t>
      </w:r>
      <w:r>
        <w:rPr>
          <w:color w:val="808080"/>
        </w:rPr>
        <w:t>me</w:t>
      </w:r>
      <w:r>
        <w:rPr>
          <w:color w:val="808080"/>
          <w:spacing w:val="-2"/>
        </w:rPr>
        <w:t>n</w:t>
      </w:r>
      <w:r>
        <w:rPr>
          <w:color w:val="808080"/>
        </w:rPr>
        <w:t>t</w:t>
      </w:r>
    </w:p>
    <w:p w:rsidR="00AD2610" w:rsidRDefault="00AD2610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AD2610" w:rsidRDefault="00AD2610">
      <w:pPr>
        <w:pStyle w:val="BodyText"/>
        <w:kinsoku w:val="0"/>
        <w:overflowPunct w:val="0"/>
      </w:pP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6"/>
        </w:rPr>
        <w:t xml:space="preserve"> 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l</w:t>
      </w:r>
      <w:r>
        <w:rPr>
          <w:spacing w:val="-1"/>
        </w:rPr>
        <w:t>i</w:t>
      </w:r>
      <w:r>
        <w:rPr>
          <w:spacing w:val="1"/>
        </w:rPr>
        <w:t>s</w:t>
      </w:r>
      <w:r>
        <w:t>es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o</w:t>
      </w:r>
      <w:r>
        <w:t>rt</w:t>
      </w:r>
      <w:r>
        <w:rPr>
          <w:spacing w:val="1"/>
        </w:rPr>
        <w:t>a</w:t>
      </w:r>
      <w:r>
        <w:t>ble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i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Petr</w:t>
      </w:r>
      <w:r>
        <w:rPr>
          <w:spacing w:val="2"/>
        </w:rPr>
        <w:t>o</w:t>
      </w:r>
      <w:r>
        <w:rPr>
          <w:spacing w:val="-1"/>
        </w:rPr>
        <w:t>l</w:t>
      </w:r>
      <w:r>
        <w:t>e</w:t>
      </w:r>
      <w:r>
        <w:rPr>
          <w:spacing w:val="-1"/>
        </w:rPr>
        <w:t>u</w:t>
      </w:r>
      <w:r>
        <w:t>m</w:t>
      </w:r>
      <w:r>
        <w:rPr>
          <w:spacing w:val="-2"/>
        </w:rPr>
        <w:t xml:space="preserve"> </w:t>
      </w:r>
      <w:r>
        <w:t>Resp</w:t>
      </w:r>
      <w:r>
        <w:rPr>
          <w:spacing w:val="-1"/>
        </w:rPr>
        <w:t>o</w:t>
      </w:r>
      <w:r>
        <w:t>nse</w:t>
      </w:r>
      <w:r>
        <w:rPr>
          <w:spacing w:val="-5"/>
        </w:rPr>
        <w:t xml:space="preserve"> </w:t>
      </w:r>
      <w:r>
        <w:rPr>
          <w:spacing w:val="-1"/>
        </w:rPr>
        <w:t>Ki</w:t>
      </w:r>
      <w:r>
        <w:t>t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>9</w:t>
      </w:r>
      <w:r>
        <w:rPr>
          <w:spacing w:val="1"/>
        </w:rPr>
        <w:t>0</w:t>
      </w:r>
      <w:r>
        <w:rPr>
          <w:spacing w:val="3"/>
        </w:rPr>
        <w:t>L</w:t>
      </w:r>
      <w:r>
        <w:t>.</w:t>
      </w:r>
      <w:r>
        <w:rPr>
          <w:spacing w:val="4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g</w:t>
      </w:r>
      <w:r>
        <w:rPr>
          <w:spacing w:val="-1"/>
        </w:rPr>
        <w:t>’</w:t>
      </w:r>
      <w:r>
        <w:t>s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n</w:t>
      </w:r>
      <w:r>
        <w:t>t</w:t>
      </w:r>
      <w:r>
        <w:rPr>
          <w:spacing w:val="1"/>
        </w:rPr>
        <w:t>en</w:t>
      </w:r>
      <w:r>
        <w:t>ts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nc</w:t>
      </w:r>
      <w:r>
        <w:rPr>
          <w:spacing w:val="-1"/>
        </w:rPr>
        <w:t>l</w:t>
      </w:r>
      <w:r>
        <w:rPr>
          <w:spacing w:val="1"/>
        </w:rPr>
        <w:t>u</w:t>
      </w:r>
      <w:r>
        <w:t>d</w:t>
      </w:r>
      <w:r>
        <w:rPr>
          <w:spacing w:val="-1"/>
        </w:rPr>
        <w:t>e</w:t>
      </w:r>
      <w:r>
        <w:t>:</w:t>
      </w:r>
    </w:p>
    <w:p w:rsidR="00AD2610" w:rsidRDefault="00AD2610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AD2610" w:rsidRDefault="00AD2610">
      <w:pPr>
        <w:pStyle w:val="BodyText"/>
        <w:numPr>
          <w:ilvl w:val="2"/>
          <w:numId w:val="7"/>
        </w:numPr>
        <w:tabs>
          <w:tab w:val="left" w:pos="2573"/>
        </w:tabs>
        <w:kinsoku w:val="0"/>
        <w:overflowPunct w:val="0"/>
        <w:ind w:left="2210" w:firstLine="0"/>
        <w:rPr>
          <w:color w:val="000000"/>
        </w:rPr>
      </w:pPr>
      <w:r>
        <w:rPr>
          <w:color w:val="333333"/>
        </w:rPr>
        <w:t>1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x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</w:t>
      </w:r>
      <w:r>
        <w:rPr>
          <w:color w:val="333333"/>
          <w:spacing w:val="1"/>
        </w:rPr>
        <w:t>p</w:t>
      </w:r>
      <w:r>
        <w:rPr>
          <w:color w:val="333333"/>
          <w:spacing w:val="-1"/>
        </w:rPr>
        <w:t>i</w:t>
      </w:r>
      <w:r>
        <w:rPr>
          <w:color w:val="333333"/>
          <w:spacing w:val="1"/>
        </w:rPr>
        <w:t>l</w:t>
      </w:r>
      <w:r>
        <w:rPr>
          <w:color w:val="333333"/>
        </w:rPr>
        <w:t>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resp</w:t>
      </w:r>
      <w:r>
        <w:rPr>
          <w:color w:val="333333"/>
          <w:spacing w:val="1"/>
        </w:rPr>
        <w:t>o</w:t>
      </w:r>
      <w:r>
        <w:rPr>
          <w:color w:val="333333"/>
        </w:rPr>
        <w:t>nse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</w:t>
      </w:r>
      <w:r>
        <w:rPr>
          <w:color w:val="333333"/>
        </w:rPr>
        <w:t>roc</w:t>
      </w:r>
      <w:r>
        <w:rPr>
          <w:color w:val="333333"/>
          <w:spacing w:val="1"/>
        </w:rPr>
        <w:t>e</w:t>
      </w:r>
      <w:r>
        <w:rPr>
          <w:color w:val="333333"/>
        </w:rPr>
        <w:t>d</w:t>
      </w:r>
      <w:r>
        <w:rPr>
          <w:color w:val="333333"/>
          <w:spacing w:val="-1"/>
        </w:rPr>
        <w:t>u</w:t>
      </w:r>
      <w:r>
        <w:rPr>
          <w:color w:val="333333"/>
          <w:spacing w:val="3"/>
        </w:rPr>
        <w:t>r</w:t>
      </w:r>
      <w:r>
        <w:rPr>
          <w:color w:val="333333"/>
        </w:rPr>
        <w:t>es.</w:t>
      </w:r>
    </w:p>
    <w:p w:rsidR="00AD2610" w:rsidRDefault="00AD2610">
      <w:pPr>
        <w:pStyle w:val="BodyText"/>
        <w:numPr>
          <w:ilvl w:val="2"/>
          <w:numId w:val="7"/>
        </w:numPr>
        <w:tabs>
          <w:tab w:val="left" w:pos="2573"/>
        </w:tabs>
        <w:kinsoku w:val="0"/>
        <w:overflowPunct w:val="0"/>
        <w:spacing w:before="33"/>
        <w:ind w:left="2573"/>
      </w:pPr>
      <w:r>
        <w:t>1</w:t>
      </w:r>
      <w:r>
        <w:rPr>
          <w:spacing w:val="-6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>4</w:t>
      </w:r>
      <w:r>
        <w:rPr>
          <w:spacing w:val="1"/>
        </w:rPr>
        <w:t>0</w:t>
      </w:r>
      <w:r>
        <w:t>L</w:t>
      </w:r>
      <w:r>
        <w:rPr>
          <w:spacing w:val="-8"/>
        </w:rPr>
        <w:t xml:space="preserve"> </w:t>
      </w:r>
      <w:r>
        <w:rPr>
          <w:spacing w:val="8"/>
        </w:rPr>
        <w:t>W</w:t>
      </w:r>
      <w:r>
        <w:t>h</w:t>
      </w:r>
      <w:r>
        <w:rPr>
          <w:spacing w:val="-1"/>
        </w:rPr>
        <w:t>e</w:t>
      </w:r>
      <w:r>
        <w:t>e</w:t>
      </w:r>
      <w:r>
        <w:rPr>
          <w:spacing w:val="-2"/>
        </w:rPr>
        <w:t>l</w:t>
      </w:r>
      <w:r>
        <w:rPr>
          <w:spacing w:val="-1"/>
        </w:rPr>
        <w:t>i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n.</w:t>
      </w:r>
    </w:p>
    <w:p w:rsidR="00AD2610" w:rsidRDefault="00AD2610">
      <w:pPr>
        <w:pStyle w:val="BodyText"/>
        <w:numPr>
          <w:ilvl w:val="2"/>
          <w:numId w:val="7"/>
        </w:numPr>
        <w:tabs>
          <w:tab w:val="left" w:pos="2573"/>
        </w:tabs>
        <w:kinsoku w:val="0"/>
        <w:overflowPunct w:val="0"/>
        <w:spacing w:before="31"/>
        <w:ind w:left="2573"/>
      </w:pPr>
      <w:r>
        <w:t>2</w:t>
      </w:r>
      <w:r>
        <w:rPr>
          <w:spacing w:val="-7"/>
        </w:rPr>
        <w:t xml:space="preserve"> </w:t>
      </w:r>
      <w:r>
        <w:t>x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1"/>
        </w:rPr>
        <w:t>f</w:t>
      </w:r>
      <w:r>
        <w:t>e</w:t>
      </w:r>
      <w:r>
        <w:rPr>
          <w:spacing w:val="4"/>
        </w:rPr>
        <w:t>t</w:t>
      </w:r>
      <w:r>
        <w:t>y</w:t>
      </w:r>
      <w:r>
        <w:rPr>
          <w:spacing w:val="-9"/>
        </w:rPr>
        <w:t xml:space="preserve"> </w:t>
      </w:r>
      <w:r>
        <w:t>sp</w:t>
      </w:r>
      <w:r>
        <w:rPr>
          <w:spacing w:val="-1"/>
        </w:rPr>
        <w:t>e</w:t>
      </w:r>
      <w:r>
        <w:rPr>
          <w:spacing w:val="1"/>
        </w:rPr>
        <w:t>c</w:t>
      </w:r>
      <w:r>
        <w:t>tac</w:t>
      </w:r>
      <w:r>
        <w:rPr>
          <w:spacing w:val="1"/>
        </w:rPr>
        <w:t>l</w:t>
      </w:r>
      <w:r>
        <w:t>es.</w:t>
      </w:r>
    </w:p>
    <w:p w:rsidR="00AD2610" w:rsidRDefault="00AD2610">
      <w:pPr>
        <w:pStyle w:val="BodyText"/>
        <w:numPr>
          <w:ilvl w:val="2"/>
          <w:numId w:val="7"/>
        </w:numPr>
        <w:tabs>
          <w:tab w:val="left" w:pos="2573"/>
        </w:tabs>
        <w:kinsoku w:val="0"/>
        <w:overflowPunct w:val="0"/>
        <w:spacing w:before="33"/>
        <w:ind w:left="2573"/>
      </w:pPr>
      <w:r>
        <w:t>2</w:t>
      </w:r>
      <w:r>
        <w:rPr>
          <w:spacing w:val="-6"/>
        </w:rPr>
        <w:t xml:space="preserve"> </w:t>
      </w:r>
      <w:r>
        <w:t>x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1"/>
        </w:rPr>
        <w:t>i</w:t>
      </w:r>
      <w:r>
        <w:t>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ol</w:t>
      </w:r>
      <w:r>
        <w:rPr>
          <w:spacing w:val="-2"/>
        </w:rPr>
        <w:t>v</w:t>
      </w:r>
      <w:r>
        <w:rPr>
          <w:spacing w:val="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4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res</w:t>
      </w:r>
      <w:r>
        <w:rPr>
          <w:spacing w:val="-1"/>
        </w:rPr>
        <w:t>i</w:t>
      </w:r>
      <w:r>
        <w:rPr>
          <w:spacing w:val="1"/>
        </w:rPr>
        <w:t>s</w:t>
      </w:r>
      <w:r>
        <w:t>ta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2"/>
        </w:rPr>
        <w:t>v</w:t>
      </w:r>
      <w:r>
        <w:t>es.</w:t>
      </w:r>
    </w:p>
    <w:p w:rsidR="00AD2610" w:rsidRDefault="00AD2610">
      <w:pPr>
        <w:pStyle w:val="BodyText"/>
        <w:numPr>
          <w:ilvl w:val="2"/>
          <w:numId w:val="7"/>
        </w:numPr>
        <w:tabs>
          <w:tab w:val="left" w:pos="2573"/>
        </w:tabs>
        <w:kinsoku w:val="0"/>
        <w:overflowPunct w:val="0"/>
        <w:spacing w:before="33"/>
        <w:ind w:left="2573"/>
      </w:pPr>
      <w:r>
        <w:t>2</w:t>
      </w:r>
      <w:r>
        <w:rPr>
          <w:spacing w:val="-7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t>p</w:t>
      </w:r>
      <w:r>
        <w:rPr>
          <w:spacing w:val="-1"/>
        </w:rPr>
        <w:t>o</w:t>
      </w:r>
      <w:r>
        <w:rPr>
          <w:spacing w:val="1"/>
        </w:rPr>
        <w:t>sa</w:t>
      </w:r>
      <w:r>
        <w:t>ble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2"/>
        </w:rPr>
        <w:t>a</w:t>
      </w:r>
      <w:r>
        <w:rPr>
          <w:spacing w:val="-1"/>
        </w:rPr>
        <w:t>ll</w:t>
      </w:r>
      <w:r>
        <w:rPr>
          <w:spacing w:val="1"/>
        </w:rPr>
        <w:t>s</w:t>
      </w:r>
      <w:r>
        <w:t>,</w:t>
      </w:r>
      <w:r>
        <w:rPr>
          <w:spacing w:val="-4"/>
        </w:rPr>
        <w:t xml:space="preserve"> </w:t>
      </w:r>
      <w:r>
        <w:t>w</w:t>
      </w:r>
      <w:r>
        <w:rPr>
          <w:spacing w:val="2"/>
        </w:rPr>
        <w:t>h</w:t>
      </w:r>
      <w:r>
        <w:rPr>
          <w:spacing w:val="-1"/>
        </w:rPr>
        <w:t>i</w:t>
      </w:r>
      <w:r>
        <w:t>te</w:t>
      </w:r>
      <w:r>
        <w:rPr>
          <w:spacing w:val="-7"/>
        </w:rPr>
        <w:t xml:space="preserve"> </w:t>
      </w:r>
      <w:r>
        <w:rPr>
          <w:spacing w:val="1"/>
        </w:rPr>
        <w:t>X</w:t>
      </w:r>
      <w:r>
        <w:t>L.</w:t>
      </w:r>
    </w:p>
    <w:p w:rsidR="00AD2610" w:rsidRDefault="00AD2610">
      <w:pPr>
        <w:pStyle w:val="BodyText"/>
        <w:numPr>
          <w:ilvl w:val="2"/>
          <w:numId w:val="7"/>
        </w:numPr>
        <w:tabs>
          <w:tab w:val="left" w:pos="2573"/>
        </w:tabs>
        <w:kinsoku w:val="0"/>
        <w:overflowPunct w:val="0"/>
        <w:spacing w:before="30"/>
        <w:ind w:left="2573"/>
      </w:pPr>
      <w:r>
        <w:t>2</w:t>
      </w:r>
      <w:r>
        <w:rPr>
          <w:spacing w:val="-8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t>p</w:t>
      </w:r>
      <w:r>
        <w:rPr>
          <w:spacing w:val="-1"/>
        </w:rPr>
        <w:t>o</w:t>
      </w:r>
      <w:r>
        <w:rPr>
          <w:spacing w:val="1"/>
        </w:rPr>
        <w:t>sa</w:t>
      </w:r>
      <w:r>
        <w:t>ble</w:t>
      </w:r>
      <w:r>
        <w:rPr>
          <w:spacing w:val="-7"/>
        </w:rPr>
        <w:t xml:space="preserve"> </w:t>
      </w:r>
      <w:r>
        <w:t>re</w:t>
      </w:r>
      <w:r>
        <w:rPr>
          <w:spacing w:val="1"/>
        </w:rPr>
        <w:t>s</w:t>
      </w:r>
      <w:r>
        <w:t>p</w:t>
      </w:r>
      <w:r>
        <w:rPr>
          <w:spacing w:val="-2"/>
        </w:rPr>
        <w:t>i</w:t>
      </w:r>
      <w:r>
        <w:rPr>
          <w:spacing w:val="3"/>
        </w:rPr>
        <w:t>r</w:t>
      </w:r>
      <w:r>
        <w:t>at</w:t>
      </w:r>
      <w:r>
        <w:rPr>
          <w:spacing w:val="-1"/>
        </w:rPr>
        <w:t>o</w:t>
      </w:r>
      <w:r>
        <w:t>rs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1"/>
        </w:rPr>
        <w:t>P</w:t>
      </w:r>
      <w:r>
        <w:t>2</w:t>
      </w:r>
    </w:p>
    <w:p w:rsidR="00AD2610" w:rsidRDefault="00AD2610">
      <w:pPr>
        <w:pStyle w:val="BodyText"/>
        <w:numPr>
          <w:ilvl w:val="2"/>
          <w:numId w:val="7"/>
        </w:numPr>
        <w:tabs>
          <w:tab w:val="left" w:pos="2573"/>
        </w:tabs>
        <w:kinsoku w:val="0"/>
        <w:overflowPunct w:val="0"/>
        <w:spacing w:before="33" w:line="270" w:lineRule="auto"/>
        <w:ind w:left="2210" w:right="4448" w:firstLine="0"/>
      </w:pPr>
      <w:r>
        <w:t>2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2</w:t>
      </w:r>
      <w:r>
        <w:rPr>
          <w:spacing w:val="-1"/>
        </w:rPr>
        <w:t>8</w:t>
      </w:r>
      <w:r>
        <w:t>0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or</w:t>
      </w:r>
      <w:r>
        <w:rPr>
          <w:spacing w:val="2"/>
        </w:rPr>
        <w:t>b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o</w:t>
      </w:r>
      <w:r>
        <w:rPr>
          <w:spacing w:val="1"/>
        </w:rPr>
        <w:t>u</w:t>
      </w:r>
      <w:r>
        <w:t>ble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1"/>
        </w:rPr>
        <w:t>o</w:t>
      </w:r>
      <w:r>
        <w:rPr>
          <w:spacing w:val="4"/>
        </w:rPr>
        <w:t>m</w:t>
      </w:r>
      <w:r>
        <w:rPr>
          <w:spacing w:val="1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-6"/>
        </w:rPr>
        <w:t xml:space="preserve"> </w:t>
      </w:r>
      <w:r>
        <w:t>x2</w:t>
      </w:r>
      <w:r>
        <w:rPr>
          <w:spacing w:val="-1"/>
        </w:rPr>
        <w:t>3</w:t>
      </w:r>
      <w:r>
        <w:rPr>
          <w:spacing w:val="-2"/>
        </w:rPr>
        <w:t>c</w:t>
      </w:r>
      <w:r>
        <w:t>m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>3</w:t>
      </w:r>
      <w:r>
        <w:rPr>
          <w:spacing w:val="4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3</w:t>
      </w:r>
      <w:r>
        <w:t>8</w:t>
      </w:r>
      <w:r>
        <w:rPr>
          <w:spacing w:val="-1"/>
        </w:rPr>
        <w:t>L</w:t>
      </w:r>
      <w:r>
        <w:t>.</w:t>
      </w:r>
      <w:r>
        <w:rPr>
          <w:w w:val="99"/>
        </w:rPr>
        <w:t xml:space="preserve"> </w:t>
      </w:r>
      <w:proofErr w:type="gramStart"/>
      <w:r>
        <w:rPr>
          <w:rFonts w:ascii="Courier New" w:hAnsi="Courier New" w:cs="Courier New"/>
        </w:rPr>
        <w:t>o</w:t>
      </w:r>
      <w:proofErr w:type="gramEnd"/>
      <w:r>
        <w:rPr>
          <w:rFonts w:ascii="Courier New" w:hAnsi="Courier New" w:cs="Courier New"/>
        </w:rPr>
        <w:tab/>
      </w:r>
      <w:r>
        <w:t>2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-FL</w:t>
      </w:r>
      <w:r>
        <w:rPr>
          <w:spacing w:val="1"/>
        </w:rPr>
        <w:t>5</w:t>
      </w:r>
      <w:r>
        <w:t>5</w:t>
      </w:r>
      <w:r>
        <w:rPr>
          <w:spacing w:val="-1"/>
        </w:rPr>
        <w:t>0</w:t>
      </w:r>
      <w:r>
        <w:t>DD</w:t>
      </w:r>
      <w:r>
        <w:rPr>
          <w:spacing w:val="-6"/>
        </w:rPr>
        <w:t xml:space="preserve"> </w:t>
      </w:r>
      <w:r>
        <w:rPr>
          <w:spacing w:val="3"/>
        </w:rPr>
        <w:t>F</w:t>
      </w:r>
      <w:r>
        <w:t>old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so</w:t>
      </w:r>
      <w:r>
        <w:rPr>
          <w:spacing w:val="2"/>
        </w:rPr>
        <w:t>r</w:t>
      </w:r>
      <w:r>
        <w:t>b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1"/>
        </w:rPr>
        <w:t>ll</w:t>
      </w:r>
      <w:r>
        <w:rPr>
          <w:spacing w:val="1"/>
        </w:rPr>
        <w:t>s</w:t>
      </w:r>
      <w:r>
        <w:t>,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>5</w:t>
      </w:r>
      <w:r>
        <w:rPr>
          <w:spacing w:val="1"/>
        </w:rPr>
        <w:t>c</w:t>
      </w:r>
      <w:r>
        <w:t>m</w:t>
      </w:r>
      <w:r>
        <w:rPr>
          <w:spacing w:val="-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>5</w:t>
      </w:r>
      <w:r>
        <w:rPr>
          <w:spacing w:val="4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-1"/>
        </w:rPr>
        <w:t>L</w:t>
      </w:r>
      <w:r>
        <w:t>.</w:t>
      </w:r>
      <w:r>
        <w:rPr>
          <w:w w:val="99"/>
        </w:rPr>
        <w:t xml:space="preserve"> </w:t>
      </w:r>
      <w:proofErr w:type="gramStart"/>
      <w:r>
        <w:rPr>
          <w:rFonts w:ascii="Courier New" w:hAnsi="Courier New" w:cs="Courier New"/>
        </w:rPr>
        <w:t>o</w:t>
      </w:r>
      <w:proofErr w:type="gramEnd"/>
      <w:r>
        <w:rPr>
          <w:rFonts w:ascii="Courier New" w:hAnsi="Courier New" w:cs="Courier New"/>
        </w:rPr>
        <w:tab/>
      </w:r>
      <w:r>
        <w:t>5</w:t>
      </w:r>
      <w:r>
        <w:rPr>
          <w:spacing w:val="-8"/>
        </w:rPr>
        <w:t xml:space="preserve"> </w:t>
      </w:r>
      <w:r>
        <w:t>x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lo</w:t>
      </w:r>
      <w:r>
        <w:t>w</w:t>
      </w:r>
      <w:r>
        <w:rPr>
          <w:spacing w:val="-9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n</w:t>
      </w:r>
      <w:r>
        <w:t>ta</w:t>
      </w:r>
      <w:r>
        <w:rPr>
          <w:spacing w:val="5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t>ed</w:t>
      </w:r>
      <w:r>
        <w:rPr>
          <w:spacing w:val="-6"/>
        </w:rPr>
        <w:t xml:space="preserve"> </w:t>
      </w:r>
      <w:r>
        <w:rPr>
          <w:spacing w:val="6"/>
        </w:rPr>
        <w:t>W</w:t>
      </w:r>
      <w:r>
        <w:rPr>
          <w:spacing w:val="-3"/>
        </w:rPr>
        <w:t>a</w:t>
      </w:r>
      <w:r>
        <w:rPr>
          <w:spacing w:val="1"/>
        </w:rPr>
        <w:t>s</w:t>
      </w:r>
      <w:r>
        <w:t>te</w:t>
      </w:r>
      <w:r>
        <w:rPr>
          <w:spacing w:val="-7"/>
        </w:rPr>
        <w:t xml:space="preserve"> </w:t>
      </w:r>
      <w:r w:rsidR="005E26BD">
        <w:t>b</w:t>
      </w:r>
      <w:r w:rsidR="005E26BD">
        <w:rPr>
          <w:spacing w:val="-1"/>
        </w:rPr>
        <w:t>a</w:t>
      </w:r>
      <w:r w:rsidR="005E26BD">
        <w:t>g</w:t>
      </w:r>
      <w:r w:rsidR="005E26BD">
        <w:rPr>
          <w:spacing w:val="-2"/>
        </w:rPr>
        <w:t>s</w:t>
      </w:r>
      <w:r>
        <w:t>.</w:t>
      </w:r>
    </w:p>
    <w:p w:rsidR="00AD2610" w:rsidRDefault="00AD2610">
      <w:pPr>
        <w:pStyle w:val="BodyText"/>
        <w:numPr>
          <w:ilvl w:val="2"/>
          <w:numId w:val="7"/>
        </w:numPr>
        <w:tabs>
          <w:tab w:val="left" w:pos="2573"/>
        </w:tabs>
        <w:kinsoku w:val="0"/>
        <w:overflowPunct w:val="0"/>
        <w:spacing w:before="2"/>
        <w:ind w:left="2573"/>
      </w:pPr>
      <w:r>
        <w:t>25</w:t>
      </w:r>
      <w:r>
        <w:rPr>
          <w:spacing w:val="-6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P</w:t>
      </w:r>
      <w:r>
        <w:rPr>
          <w:spacing w:val="3"/>
        </w:rPr>
        <w:t>-</w:t>
      </w:r>
      <w:r>
        <w:t>1</w:t>
      </w:r>
      <w:r>
        <w:rPr>
          <w:spacing w:val="-1"/>
        </w:rPr>
        <w:t>5</w:t>
      </w:r>
      <w:r>
        <w:t>6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or</w:t>
      </w:r>
      <w:r>
        <w:rPr>
          <w:spacing w:val="2"/>
        </w:rPr>
        <w:t>b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a</w:t>
      </w:r>
      <w:r>
        <w:t>ds,</w:t>
      </w:r>
      <w:r>
        <w:rPr>
          <w:spacing w:val="-5"/>
        </w:rPr>
        <w:t xml:space="preserve"> </w:t>
      </w:r>
      <w:r>
        <w:rPr>
          <w:spacing w:val="-1"/>
        </w:rPr>
        <w:t>4</w:t>
      </w:r>
      <w:r>
        <w:t>3</w:t>
      </w:r>
      <w:r>
        <w:rPr>
          <w:spacing w:val="-6"/>
        </w:rPr>
        <w:t xml:space="preserve"> </w:t>
      </w:r>
      <w:r>
        <w:t>x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t>8c</w:t>
      </w:r>
      <w:r>
        <w:rPr>
          <w:spacing w:val="4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1</w:t>
      </w:r>
      <w:r>
        <w:t>.4</w:t>
      </w:r>
      <w:r>
        <w:rPr>
          <w:spacing w:val="-1"/>
        </w:rPr>
        <w:t>L</w:t>
      </w:r>
      <w:r>
        <w:t>.</w:t>
      </w:r>
    </w:p>
    <w:p w:rsidR="00AD2610" w:rsidRDefault="00AD2610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AD2610" w:rsidRDefault="00AD2610">
      <w:pPr>
        <w:pStyle w:val="BodyText"/>
        <w:kinsoku w:val="0"/>
        <w:overflowPunct w:val="0"/>
        <w:spacing w:line="290" w:lineRule="auto"/>
        <w:ind w:right="1171"/>
      </w:pPr>
      <w:r>
        <w:t>F</w:t>
      </w:r>
      <w:r>
        <w:rPr>
          <w:spacing w:val="-1"/>
        </w:rPr>
        <w:t>i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1"/>
        </w:rPr>
        <w:t>t</w:t>
      </w:r>
      <w:r>
        <w:t>ect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1"/>
        </w:rPr>
        <w:t>s</w:t>
      </w:r>
      <w:r>
        <w:t>tem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i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-1"/>
        </w:rPr>
        <w:t>d</w:t>
      </w:r>
      <w:r>
        <w:t>res</w:t>
      </w:r>
      <w:r>
        <w:rPr>
          <w:spacing w:val="1"/>
        </w:rPr>
        <w:t>s</w:t>
      </w:r>
      <w:r>
        <w:t>ed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t>e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8"/>
        </w:rPr>
        <w:t xml:space="preserve"> </w:t>
      </w:r>
      <w:r>
        <w:t>Resp</w:t>
      </w:r>
      <w:r>
        <w:rPr>
          <w:spacing w:val="1"/>
        </w:rPr>
        <w:t>o</w:t>
      </w:r>
      <w:r>
        <w:t>nse</w:t>
      </w:r>
      <w:r>
        <w:rPr>
          <w:spacing w:val="-4"/>
        </w:rPr>
        <w:t xml:space="preserve"> </w:t>
      </w:r>
      <w:r>
        <w:rPr>
          <w:spacing w:val="-1"/>
        </w:rPr>
        <w:t>Pl</w:t>
      </w:r>
      <w:r>
        <w:rPr>
          <w:spacing w:val="1"/>
        </w:rPr>
        <w:t>a</w:t>
      </w:r>
      <w:r>
        <w:t>n.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y</w:t>
      </w:r>
      <w:r>
        <w:rPr>
          <w:spacing w:val="1"/>
        </w:rPr>
        <w:t>p</w:t>
      </w:r>
      <w:r>
        <w:t>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t</w:t>
      </w:r>
      <w:r>
        <w:rPr>
          <w:spacing w:val="-2"/>
        </w:rPr>
        <w:t>i</w:t>
      </w:r>
      <w:r>
        <w:t>n</w:t>
      </w:r>
      <w:r>
        <w:rPr>
          <w:spacing w:val="1"/>
        </w:rPr>
        <w:t>g</w:t>
      </w:r>
      <w:r>
        <w:t>u</w:t>
      </w:r>
      <w:r>
        <w:rPr>
          <w:spacing w:val="-2"/>
        </w:rPr>
        <w:t>i</w:t>
      </w:r>
      <w:r>
        <w:rPr>
          <w:spacing w:val="1"/>
        </w:rPr>
        <w:t>sh</w:t>
      </w:r>
      <w:r>
        <w:t>ers</w:t>
      </w:r>
      <w:r>
        <w:rPr>
          <w:w w:val="99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p</w:t>
      </w:r>
      <w:r>
        <w:t>pr</w:t>
      </w:r>
      <w:r>
        <w:rPr>
          <w:spacing w:val="2"/>
        </w:rPr>
        <w:t>o</w:t>
      </w:r>
      <w:r>
        <w:t>pri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>i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p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n.</w:t>
      </w:r>
    </w:p>
    <w:p w:rsidR="00AD2610" w:rsidRDefault="00AD2610">
      <w:pPr>
        <w:pStyle w:val="BodyText"/>
        <w:kinsoku w:val="0"/>
        <w:overflowPunct w:val="0"/>
        <w:spacing w:line="290" w:lineRule="auto"/>
        <w:ind w:right="1171"/>
        <w:sectPr w:rsidR="00AD2610">
          <w:pgSz w:w="11907" w:h="16840"/>
          <w:pgMar w:top="1640" w:right="0" w:bottom="1320" w:left="0" w:header="0" w:footer="1125" w:gutter="0"/>
          <w:cols w:space="720"/>
          <w:noEndnote/>
        </w:sectPr>
      </w:pPr>
    </w:p>
    <w:p w:rsidR="00AD2610" w:rsidRDefault="00AD2610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pStyle w:val="Heading3"/>
        <w:tabs>
          <w:tab w:val="left" w:pos="1853"/>
        </w:tabs>
        <w:kinsoku w:val="0"/>
        <w:overflowPunct w:val="0"/>
        <w:spacing w:before="61"/>
        <w:ind w:left="1132" w:firstLine="0"/>
        <w:rPr>
          <w:b w:val="0"/>
          <w:bCs w:val="0"/>
          <w:color w:val="000000"/>
        </w:rPr>
      </w:pPr>
      <w:r>
        <w:rPr>
          <w:rFonts w:ascii="Calibri" w:hAnsi="Calibri" w:cs="Calibri"/>
          <w:color w:val="808080"/>
        </w:rPr>
        <w:t>2</w:t>
      </w:r>
      <w:r>
        <w:rPr>
          <w:rFonts w:ascii="Calibri" w:hAnsi="Calibri" w:cs="Calibri"/>
          <w:color w:val="808080"/>
          <w:spacing w:val="-2"/>
        </w:rPr>
        <w:t>.</w:t>
      </w:r>
      <w:r>
        <w:rPr>
          <w:rFonts w:ascii="Calibri" w:hAnsi="Calibri" w:cs="Calibri"/>
          <w:color w:val="808080"/>
        </w:rPr>
        <w:t>4</w:t>
      </w:r>
      <w:r>
        <w:rPr>
          <w:rFonts w:ascii="Calibri" w:hAnsi="Calibri" w:cs="Calibri"/>
          <w:color w:val="808080"/>
        </w:rPr>
        <w:tab/>
      </w:r>
      <w:r>
        <w:rPr>
          <w:color w:val="808080"/>
        </w:rPr>
        <w:t>Site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1"/>
        </w:rPr>
        <w:t>M</w:t>
      </w:r>
      <w:r>
        <w:rPr>
          <w:color w:val="808080"/>
        </w:rPr>
        <w:t>a</w:t>
      </w:r>
      <w:r>
        <w:rPr>
          <w:color w:val="808080"/>
          <w:spacing w:val="-2"/>
        </w:rPr>
        <w:t>p</w:t>
      </w:r>
      <w:r>
        <w:rPr>
          <w:color w:val="808080"/>
        </w:rPr>
        <w:t>s</w:t>
      </w:r>
    </w:p>
    <w:p w:rsidR="00AD2610" w:rsidRDefault="00AD2610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right="1127"/>
      </w:pP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t>Go</w:t>
      </w:r>
      <w:r>
        <w:rPr>
          <w:spacing w:val="-1"/>
        </w:rPr>
        <w:t>o</w:t>
      </w:r>
      <w:r>
        <w:t>g</w:t>
      </w:r>
      <w:r>
        <w:rPr>
          <w:spacing w:val="-2"/>
        </w:rPr>
        <w:t>l</w:t>
      </w:r>
      <w:r>
        <w:t>e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h</w:t>
      </w:r>
      <w:r>
        <w:t>oto</w:t>
      </w:r>
      <w:r>
        <w:rPr>
          <w:spacing w:val="-5"/>
        </w:rPr>
        <w:t xml:space="preserve"> </w:t>
      </w:r>
      <w:r>
        <w:t>(</w:t>
      </w:r>
      <w:r>
        <w:rPr>
          <w:spacing w:val="3"/>
        </w:rPr>
        <w:t>F</w:t>
      </w:r>
      <w:r>
        <w:t>ig</w:t>
      </w:r>
      <w:r>
        <w:rPr>
          <w:spacing w:val="-1"/>
        </w:rPr>
        <w:t>u</w:t>
      </w:r>
      <w:r>
        <w:t>re</w:t>
      </w:r>
      <w:r>
        <w:rPr>
          <w:spacing w:val="-4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1"/>
        </w:rPr>
        <w:t>o</w:t>
      </w:r>
      <w:r>
        <w:rPr>
          <w:spacing w:val="-3"/>
        </w:rPr>
        <w:t>w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ocation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pre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t>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</w:t>
      </w:r>
      <w:r>
        <w:rPr>
          <w:spacing w:val="-2"/>
        </w:rPr>
        <w:t>i</w:t>
      </w:r>
      <w:r>
        <w:rPr>
          <w:spacing w:val="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ce</w:t>
      </w:r>
      <w:r>
        <w:t>nce</w:t>
      </w:r>
      <w:r>
        <w:rPr>
          <w:spacing w:val="-6"/>
        </w:rPr>
        <w:t xml:space="preserve"> </w:t>
      </w:r>
      <w:r>
        <w:t>re</w:t>
      </w:r>
      <w:r>
        <w:rPr>
          <w:spacing w:val="-1"/>
        </w:rPr>
        <w:t>l</w:t>
      </w:r>
      <w:r>
        <w:rPr>
          <w:spacing w:val="1"/>
        </w:rPr>
        <w:t>a</w:t>
      </w:r>
      <w:r>
        <w:t>tes,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ur</w:t>
      </w:r>
      <w:r>
        <w:rPr>
          <w:spacing w:val="1"/>
        </w:rPr>
        <w:t>r</w:t>
      </w:r>
      <w:r>
        <w:t>o</w:t>
      </w:r>
      <w:r>
        <w:rPr>
          <w:spacing w:val="-1"/>
        </w:rPr>
        <w:t>u</w:t>
      </w:r>
      <w:r>
        <w:t>n</w:t>
      </w:r>
      <w:r>
        <w:rPr>
          <w:spacing w:val="-1"/>
        </w:rPr>
        <w:t>d</w:t>
      </w:r>
      <w:r>
        <w:rPr>
          <w:spacing w:val="1"/>
        </w:rPr>
        <w:t>i</w:t>
      </w:r>
      <w:r>
        <w:t>ng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i</w:t>
      </w:r>
      <w:r>
        <w:rPr>
          <w:spacing w:val="1"/>
        </w:rPr>
        <w:t>k</w:t>
      </w:r>
      <w:r>
        <w:t>e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f</w:t>
      </w:r>
      <w:r>
        <w:rPr>
          <w:spacing w:val="2"/>
        </w:rPr>
        <w:t>f</w:t>
      </w:r>
      <w:r>
        <w:t>ected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lu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>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nt.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i</w:t>
      </w:r>
      <w:r>
        <w:t>g</w:t>
      </w:r>
      <w:r>
        <w:rPr>
          <w:spacing w:val="-1"/>
        </w:rPr>
        <w:t>h</w:t>
      </w:r>
      <w:r>
        <w:rPr>
          <w:spacing w:val="1"/>
        </w:rPr>
        <w:t>b</w:t>
      </w:r>
      <w:r>
        <w:t>o</w:t>
      </w:r>
      <w:r>
        <w:rPr>
          <w:spacing w:val="-1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r</w:t>
      </w:r>
      <w:r>
        <w:t>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t>es</w:t>
      </w:r>
      <w:r>
        <w:rPr>
          <w:spacing w:val="-5"/>
        </w:rPr>
        <w:t xml:space="preserve"> </w:t>
      </w:r>
      <w:r>
        <w:t>are</w:t>
      </w:r>
      <w:r>
        <w:rPr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1"/>
        </w:rPr>
        <w:t>d</w:t>
      </w:r>
      <w:r>
        <w:t>ustr</w:t>
      </w:r>
      <w:r>
        <w:rPr>
          <w:spacing w:val="1"/>
        </w:rPr>
        <w:t>i</w:t>
      </w:r>
      <w:r>
        <w:t>al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t>ure.</w:t>
      </w:r>
    </w:p>
    <w:p w:rsidR="00AD2610" w:rsidRDefault="00AD2610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</w:pP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1"/>
        </w:rPr>
        <w:t>o</w:t>
      </w:r>
      <w:r>
        <w:t>ut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pre</w:t>
      </w:r>
      <w:r>
        <w:rPr>
          <w:spacing w:val="1"/>
        </w:rPr>
        <w:t>s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t>ed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g</w:t>
      </w:r>
      <w:r>
        <w:rPr>
          <w:spacing w:val="-1"/>
        </w:rPr>
        <w:t>u</w:t>
      </w:r>
      <w:r>
        <w:t xml:space="preserve">re </w:t>
      </w:r>
      <w:r>
        <w:rPr>
          <w:spacing w:val="-1"/>
        </w:rPr>
        <w:t>2</w:t>
      </w:r>
      <w:r>
        <w:t>.</w:t>
      </w:r>
    </w:p>
    <w:p w:rsidR="00AD2610" w:rsidRDefault="00AD2610">
      <w:pPr>
        <w:kinsoku w:val="0"/>
        <w:overflowPunct w:val="0"/>
        <w:spacing w:before="8" w:line="160" w:lineRule="exact"/>
        <w:rPr>
          <w:sz w:val="16"/>
          <w:szCs w:val="16"/>
        </w:rPr>
      </w:pPr>
    </w:p>
    <w:p w:rsidR="00AD2610" w:rsidRDefault="00AD2610">
      <w:pPr>
        <w:kinsoku w:val="0"/>
        <w:overflowPunct w:val="0"/>
        <w:spacing w:line="293" w:lineRule="auto"/>
        <w:ind w:left="1132" w:right="12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rain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Fur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et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il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sc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tons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onmental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4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anagement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lan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(F</w:t>
      </w:r>
      <w:r>
        <w:rPr>
          <w:rFonts w:ascii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sh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&amp;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Ce</w:t>
      </w:r>
      <w:r>
        <w:rPr>
          <w:rFonts w:ascii="Arial" w:hAnsi="Arial" w:cs="Arial"/>
          <w:b/>
          <w:bCs/>
          <w:spacing w:val="2"/>
          <w:sz w:val="20"/>
          <w:szCs w:val="20"/>
        </w:rPr>
        <w:t>m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nt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ilos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Op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ation)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3" w:line="220" w:lineRule="exact"/>
        <w:rPr>
          <w:sz w:val="22"/>
          <w:szCs w:val="22"/>
        </w:rPr>
      </w:pPr>
    </w:p>
    <w:p w:rsidR="00AD2610" w:rsidRDefault="00CB1965">
      <w:pPr>
        <w:pStyle w:val="BodyText"/>
        <w:kinsoku w:val="0"/>
        <w:overflowPunct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444500</wp:posOffset>
                </wp:positionV>
                <wp:extent cx="5436870" cy="3870960"/>
                <wp:effectExtent l="0" t="0" r="0" b="0"/>
                <wp:wrapNone/>
                <wp:docPr id="17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870" cy="3870960"/>
                          <a:chOff x="1014" y="700"/>
                          <a:chExt cx="8562" cy="6096"/>
                        </a:xfrm>
                      </wpg:grpSpPr>
                      <wps:wsp>
                        <wps:cNvPr id="178" name="Freeform 9"/>
                        <wps:cNvSpPr>
                          <a:spLocks/>
                        </wps:cNvSpPr>
                        <wps:spPr bwMode="auto">
                          <a:xfrm>
                            <a:off x="1020" y="705"/>
                            <a:ext cx="8550" cy="20"/>
                          </a:xfrm>
                          <a:custGeom>
                            <a:avLst/>
                            <a:gdLst>
                              <a:gd name="T0" fmla="*/ 0 w 8550"/>
                              <a:gd name="T1" fmla="*/ 0 h 20"/>
                              <a:gd name="T2" fmla="*/ 8550 w 85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0" h="20">
                                <a:moveTo>
                                  <a:pt x="0" y="0"/>
                                </a:moveTo>
                                <a:lnTo>
                                  <a:pt x="85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0"/>
                        <wps:cNvSpPr>
                          <a:spLocks/>
                        </wps:cNvSpPr>
                        <wps:spPr bwMode="auto">
                          <a:xfrm>
                            <a:off x="1024" y="710"/>
                            <a:ext cx="20" cy="60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76"/>
                              <a:gd name="T2" fmla="*/ 0 w 20"/>
                              <a:gd name="T3" fmla="*/ 6075 h 6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76">
                                <a:moveTo>
                                  <a:pt x="0" y="0"/>
                                </a:moveTo>
                                <a:lnTo>
                                  <a:pt x="0" y="607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1"/>
                        <wps:cNvSpPr>
                          <a:spLocks/>
                        </wps:cNvSpPr>
                        <wps:spPr bwMode="auto">
                          <a:xfrm>
                            <a:off x="1020" y="6790"/>
                            <a:ext cx="8550" cy="20"/>
                          </a:xfrm>
                          <a:custGeom>
                            <a:avLst/>
                            <a:gdLst>
                              <a:gd name="T0" fmla="*/ 0 w 8550"/>
                              <a:gd name="T1" fmla="*/ 0 h 20"/>
                              <a:gd name="T2" fmla="*/ 8550 w 85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0" h="20">
                                <a:moveTo>
                                  <a:pt x="0" y="0"/>
                                </a:moveTo>
                                <a:lnTo>
                                  <a:pt x="85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2"/>
                        <wps:cNvSpPr>
                          <a:spLocks/>
                        </wps:cNvSpPr>
                        <wps:spPr bwMode="auto">
                          <a:xfrm>
                            <a:off x="9566" y="710"/>
                            <a:ext cx="20" cy="60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76"/>
                              <a:gd name="T2" fmla="*/ 0 w 20"/>
                              <a:gd name="T3" fmla="*/ 6075 h 6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76">
                                <a:moveTo>
                                  <a:pt x="0" y="0"/>
                                </a:moveTo>
                                <a:lnTo>
                                  <a:pt x="0" y="607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DD467" id="Group 8" o:spid="_x0000_s1026" style="position:absolute;margin-left:50.7pt;margin-top:35pt;width:428.1pt;height:304.8pt;z-index:-251661824;mso-position-horizontal-relative:page" coordorigin="1014,700" coordsize="856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" o:allowincell="f">
                <v:shape id="Freeform 9" o:spid="_x0000_s1027" style="position:absolute;left:1020;top:705;width:8550;height:20;visibility:visible;mso-wrap-style:square;v-text-anchor:top" coordsize="85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ZZcIA&#10;AADcAAAADwAAAGRycy9kb3ducmV2LnhtbESPQW/CMAyF75P2HyJP4jbS7RBQR0BoElKPUNjda7y2&#10;o3G6JpTy7/FhEjdb7/m9z6vN5Ds10hDbwBbe5hko4iq4lmsLp+PudQkqJmSHXWCycKMIm/Xz0wpz&#10;F658oLFMtZIQjjlaaFLqc61j1ZDHOA89sWg/YfCYZB1q7Qa8Srjv9HuWGe2xZWlosKfPhqpzefEW&#10;imXYlf73qwj7g/keO/NHN2Osnb1M2w9Qiab0MP9fF07wF0Irz8gE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lllwgAAANwAAAAPAAAAAAAAAAAAAAAAAJgCAABkcnMvZG93&#10;bnJldi54bWxQSwUGAAAAAAQABAD1AAAAhwMAAAAA&#10;" path="m,l8550,e" filled="f" strokeweight=".58pt">
                  <v:path arrowok="t" o:connecttype="custom" o:connectlocs="0,0;8550,0" o:connectangles="0,0"/>
                </v:shape>
                <v:shape id="Freeform 10" o:spid="_x0000_s1028" style="position:absolute;left:1024;top:710;width:20;height:6076;visibility:visible;mso-wrap-style:square;v-text-anchor:top" coordsize="20,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mr8QA&#10;AADcAAAADwAAAGRycy9kb3ducmV2LnhtbERPTWvCQBC9F/wPywi91U09tGnqKsUoFG+mAeNtyE6T&#10;YHY2ZLdJ9Nd3hUJv83ifs9pMphUD9a6xrOB5EYEgLq1uuFKQf+2fYhDOI2tsLZOCKznYrGcPK0y0&#10;HflIQ+YrEULYJaig9r5LpHRlTQbdwnbEgfu2vUEfYF9J3eMYwk0rl1H0Ig02HBpq7GhbU3nJfoyC&#10;wzZN9zHlo4mGc1Gkt0t7Pe2UepxPH+8gPE3+X/zn/tRh/usb3J8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5q/EAAAA3AAAAA8AAAAAAAAAAAAAAAAAmAIAAGRycy9k&#10;b3ducmV2LnhtbFBLBQYAAAAABAAEAPUAAACJAwAAAAA=&#10;" path="m,l,6075e" filled="f" strokeweight=".20458mm">
                  <v:path arrowok="t" o:connecttype="custom" o:connectlocs="0,0;0,6075" o:connectangles="0,0"/>
                </v:shape>
                <v:shape id="Freeform 11" o:spid="_x0000_s1029" style="position:absolute;left:1020;top:6790;width:8550;height:20;visibility:visible;mso-wrap-style:square;v-text-anchor:top" coordsize="85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lRMIA&#10;AADcAAAADwAAAGRycy9kb3ducmV2LnhtbESPQW/CMAyF70j7D5En7QYpO0RVR0DTJKQeR7fdTeO1&#10;hcYpTVbKv58PSNxsvef3Pm92s+/VRGPsAltYrzJQxHVwHTcWvr/2yxxUTMgO+8Bk4UYRdtunxQYL&#10;F658oKlKjZIQjgVaaFMaCq1j3ZLHuAoDsWi/YfSYZB0b7Ua8Srjv9WuWGe2xY2locaCPlupz9ect&#10;lHnYV/70U4bPgzlOvbnQzRhrX57n9zdQieb0MN+vSyf4ueDLMzKB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SVEwgAAANwAAAAPAAAAAAAAAAAAAAAAAJgCAABkcnMvZG93&#10;bnJldi54bWxQSwUGAAAAAAQABAD1AAAAhwMAAAAA&#10;" path="m,l8550,e" filled="f" strokeweight=".58pt">
                  <v:path arrowok="t" o:connecttype="custom" o:connectlocs="0,0;8550,0" o:connectangles="0,0"/>
                </v:shape>
                <v:shape id="Freeform 12" o:spid="_x0000_s1030" style="position:absolute;left:9566;top:710;width:20;height:6076;visibility:visible;mso-wrap-style:square;v-text-anchor:top" coordsize="20,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HzsQA&#10;AADcAAAADwAAAGRycy9kb3ducmV2LnhtbESPT4vCMBDF7wt+hzCCl8WmelhKbRQRFzwJ/sXj2Ixt&#10;sZmUJlurn36zsOBthvfm/d5ki97UoqPWVZYVTKIYBHFudcWFguPhe5yAcB5ZY22ZFDzJwWI++Mgw&#10;1fbBO+r2vhAhhF2KCkrvm1RKl5dk0EW2IQ7azbYGfVjbQuoWHyHc1HIax1/SYMWBUGJDq5Ly+/7H&#10;BK68rJevxndnvr/0JbluD6frp1KjYb+cgfDU+7f5/3qjQ/1kAn/PhAn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h87EAAAA3AAAAA8AAAAAAAAAAAAAAAAAmAIAAGRycy9k&#10;b3ducmV2LnhtbFBLBQYAAAAABAAEAPUAAACJAwAAAAA=&#10;" path="m,l,6075e" filled="f" strokeweight=".58pt">
                  <v:path arrowok="t" o:connecttype="custom" o:connectlocs="0,0;0,6075" o:connectangles="0,0"/>
                </v:shape>
                <w10:wrap anchorx="page"/>
              </v:group>
            </w:pict>
          </mc:Fallback>
        </mc:AlternateContent>
      </w:r>
      <w:r w:rsidR="00AD2610">
        <w:t>F</w:t>
      </w:r>
      <w:r w:rsidR="00AD2610">
        <w:rPr>
          <w:spacing w:val="-1"/>
        </w:rPr>
        <w:t>i</w:t>
      </w:r>
      <w:r w:rsidR="00AD2610">
        <w:t>g</w:t>
      </w:r>
      <w:r w:rsidR="00AD2610">
        <w:rPr>
          <w:spacing w:val="-1"/>
        </w:rPr>
        <w:t>u</w:t>
      </w:r>
      <w:r w:rsidR="00AD2610">
        <w:t>re</w:t>
      </w:r>
      <w:r w:rsidR="00AD2610">
        <w:rPr>
          <w:spacing w:val="-4"/>
        </w:rPr>
        <w:t xml:space="preserve"> </w:t>
      </w:r>
      <w:r w:rsidR="00AD2610">
        <w:t>1</w:t>
      </w:r>
      <w:r w:rsidR="00AD2610">
        <w:rPr>
          <w:spacing w:val="-4"/>
        </w:rPr>
        <w:t xml:space="preserve"> </w:t>
      </w:r>
      <w:r w:rsidR="00AD2610">
        <w:t>-</w:t>
      </w:r>
      <w:r w:rsidR="00AD2610">
        <w:rPr>
          <w:spacing w:val="-5"/>
        </w:rPr>
        <w:t xml:space="preserve"> </w:t>
      </w:r>
      <w:r w:rsidR="00AD2610">
        <w:rPr>
          <w:spacing w:val="1"/>
        </w:rPr>
        <w:t>S</w:t>
      </w:r>
      <w:r w:rsidR="00AD2610">
        <w:rPr>
          <w:spacing w:val="-1"/>
        </w:rPr>
        <w:t>i</w:t>
      </w:r>
      <w:r w:rsidR="00AD2610">
        <w:t>te</w:t>
      </w:r>
      <w:r w:rsidR="00AD2610">
        <w:rPr>
          <w:spacing w:val="-3"/>
        </w:rPr>
        <w:t xml:space="preserve"> </w:t>
      </w:r>
      <w:r w:rsidR="00AD2610">
        <w:rPr>
          <w:spacing w:val="-2"/>
        </w:rPr>
        <w:t>l</w:t>
      </w:r>
      <w:r w:rsidR="00AD2610">
        <w:t>oc</w:t>
      </w:r>
      <w:r w:rsidR="00AD2610">
        <w:rPr>
          <w:spacing w:val="1"/>
        </w:rPr>
        <w:t>a</w:t>
      </w:r>
      <w:r w:rsidR="00AD2610">
        <w:t>t</w:t>
      </w:r>
      <w:r w:rsidR="00AD2610">
        <w:rPr>
          <w:spacing w:val="-2"/>
        </w:rPr>
        <w:t>i</w:t>
      </w:r>
      <w:r w:rsidR="00AD2610">
        <w:rPr>
          <w:spacing w:val="1"/>
        </w:rPr>
        <w:t>o</w:t>
      </w:r>
      <w:r w:rsidR="00AD2610">
        <w:t>n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ind w:left="1133" w:right="11887"/>
        <w:rPr>
          <w:sz w:val="20"/>
          <w:szCs w:val="20"/>
        </w:rPr>
      </w:pPr>
    </w:p>
    <w:p w:rsidR="00AD2610" w:rsidRDefault="00CB1965">
      <w:pPr>
        <w:kinsoku w:val="0"/>
        <w:overflowPunct w:val="0"/>
        <w:ind w:left="1133" w:right="11887"/>
        <w:rPr>
          <w:sz w:val="20"/>
          <w:szCs w:val="20"/>
        </w:rPr>
        <w:sectPr w:rsidR="00AD2610">
          <w:pgSz w:w="11907" w:h="16840"/>
          <w:pgMar w:top="1640" w:right="0" w:bottom="1320" w:left="0" w:header="0" w:footer="1125" w:gutter="0"/>
          <w:cols w:space="720"/>
          <w:noEndnote/>
        </w:sectPr>
      </w:pPr>
      <w:r w:rsidRPr="00F13B76">
        <w:rPr>
          <w:noProof/>
        </w:rPr>
        <w:drawing>
          <wp:inline distT="0" distB="0" distL="0" distR="0">
            <wp:extent cx="5113020" cy="351155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10" w:rsidRDefault="00AD2610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:rsidR="00AD2610" w:rsidRDefault="00AD2610">
      <w:pPr>
        <w:pStyle w:val="BodyText"/>
        <w:kinsoku w:val="0"/>
        <w:overflowPunct w:val="0"/>
        <w:spacing w:before="74"/>
        <w:ind w:right="8811"/>
        <w:jc w:val="both"/>
      </w:pPr>
      <w:r>
        <w:t>F</w:t>
      </w:r>
      <w:r>
        <w:rPr>
          <w:spacing w:val="-1"/>
        </w:rPr>
        <w:t>i</w:t>
      </w:r>
      <w:r>
        <w:t>g</w:t>
      </w:r>
      <w:r>
        <w:rPr>
          <w:spacing w:val="-1"/>
        </w:rPr>
        <w:t>u</w:t>
      </w:r>
      <w:r>
        <w:t>re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2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t>ram</w:t>
      </w:r>
    </w:p>
    <w:p w:rsidR="00AD2610" w:rsidRDefault="00AD2610">
      <w:pPr>
        <w:kinsoku w:val="0"/>
        <w:overflowPunct w:val="0"/>
        <w:spacing w:line="120" w:lineRule="exact"/>
        <w:rPr>
          <w:sz w:val="12"/>
          <w:szCs w:val="12"/>
        </w:rPr>
      </w:pPr>
    </w:p>
    <w:p w:rsidR="00AD2610" w:rsidRDefault="00CB1965">
      <w:pPr>
        <w:kinsoku w:val="0"/>
        <w:overflowPunct w:val="0"/>
        <w:ind w:left="1133" w:right="1188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195695" cy="3460115"/>
            <wp:effectExtent l="0" t="0" r="0" b="6985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10" w:rsidRDefault="00AD2610">
      <w:pPr>
        <w:kinsoku w:val="0"/>
        <w:overflowPunct w:val="0"/>
        <w:spacing w:before="7" w:line="160" w:lineRule="exact"/>
        <w:rPr>
          <w:sz w:val="16"/>
          <w:szCs w:val="16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pStyle w:val="Heading2"/>
        <w:numPr>
          <w:ilvl w:val="0"/>
          <w:numId w:val="10"/>
        </w:numPr>
        <w:tabs>
          <w:tab w:val="left" w:pos="1853"/>
        </w:tabs>
        <w:kinsoku w:val="0"/>
        <w:overflowPunct w:val="0"/>
        <w:spacing w:before="0"/>
        <w:ind w:right="7245"/>
        <w:jc w:val="both"/>
        <w:rPr>
          <w:b w:val="0"/>
          <w:bCs w:val="0"/>
          <w:color w:val="000000"/>
        </w:rPr>
      </w:pPr>
      <w:r>
        <w:rPr>
          <w:color w:val="7D8083"/>
        </w:rPr>
        <w:t>Ea</w:t>
      </w:r>
      <w:r>
        <w:rPr>
          <w:color w:val="7D8083"/>
          <w:spacing w:val="1"/>
        </w:rPr>
        <w:t>r</w:t>
      </w:r>
      <w:r>
        <w:rPr>
          <w:color w:val="7D8083"/>
          <w:spacing w:val="2"/>
        </w:rPr>
        <w:t>l</w:t>
      </w:r>
      <w:r>
        <w:rPr>
          <w:color w:val="7D8083"/>
        </w:rPr>
        <w:t>y</w:t>
      </w:r>
      <w:r>
        <w:rPr>
          <w:color w:val="7D8083"/>
          <w:spacing w:val="-31"/>
        </w:rPr>
        <w:t xml:space="preserve"> </w:t>
      </w:r>
      <w:r>
        <w:rPr>
          <w:color w:val="7D8083"/>
        </w:rPr>
        <w:t>No</w:t>
      </w:r>
      <w:r>
        <w:rPr>
          <w:color w:val="7D8083"/>
          <w:spacing w:val="-2"/>
        </w:rPr>
        <w:t>t</w:t>
      </w:r>
      <w:r>
        <w:rPr>
          <w:color w:val="7D8083"/>
          <w:spacing w:val="2"/>
        </w:rPr>
        <w:t>i</w:t>
      </w:r>
      <w:r>
        <w:rPr>
          <w:color w:val="7D8083"/>
        </w:rPr>
        <w:t>fic</w:t>
      </w:r>
      <w:r>
        <w:rPr>
          <w:color w:val="7D8083"/>
          <w:spacing w:val="2"/>
        </w:rPr>
        <w:t>a</w:t>
      </w:r>
      <w:r>
        <w:rPr>
          <w:color w:val="7D8083"/>
        </w:rPr>
        <w:t>tions</w:t>
      </w:r>
    </w:p>
    <w:p w:rsidR="00AD2610" w:rsidRDefault="00AD2610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:rsidR="00AD2610" w:rsidRDefault="00AD2610">
      <w:pPr>
        <w:pStyle w:val="Heading3"/>
        <w:numPr>
          <w:ilvl w:val="1"/>
          <w:numId w:val="10"/>
        </w:numPr>
        <w:tabs>
          <w:tab w:val="left" w:pos="1853"/>
        </w:tabs>
        <w:kinsoku w:val="0"/>
        <w:overflowPunct w:val="0"/>
        <w:ind w:right="3426"/>
        <w:jc w:val="both"/>
        <w:rPr>
          <w:b w:val="0"/>
          <w:bCs w:val="0"/>
          <w:color w:val="000000"/>
        </w:rPr>
      </w:pPr>
      <w:r>
        <w:rPr>
          <w:color w:val="808080"/>
        </w:rPr>
        <w:t>Imme</w:t>
      </w:r>
      <w:r>
        <w:rPr>
          <w:color w:val="808080"/>
          <w:spacing w:val="-4"/>
        </w:rPr>
        <w:t>d</w:t>
      </w:r>
      <w:r>
        <w:rPr>
          <w:color w:val="808080"/>
        </w:rPr>
        <w:t xml:space="preserve">iate </w:t>
      </w:r>
      <w:r>
        <w:rPr>
          <w:color w:val="808080"/>
          <w:spacing w:val="-2"/>
        </w:rPr>
        <w:t>No</w:t>
      </w:r>
      <w:r>
        <w:rPr>
          <w:color w:val="808080"/>
          <w:spacing w:val="-3"/>
        </w:rPr>
        <w:t>t</w:t>
      </w:r>
      <w:r>
        <w:rPr>
          <w:color w:val="808080"/>
        </w:rPr>
        <w:t>if</w:t>
      </w:r>
      <w:r>
        <w:rPr>
          <w:color w:val="808080"/>
          <w:spacing w:val="-2"/>
        </w:rPr>
        <w:t>i</w:t>
      </w:r>
      <w:r>
        <w:rPr>
          <w:color w:val="808080"/>
          <w:spacing w:val="-3"/>
        </w:rPr>
        <w:t>c</w:t>
      </w:r>
      <w:r>
        <w:rPr>
          <w:color w:val="808080"/>
        </w:rPr>
        <w:t>ati</w:t>
      </w:r>
      <w:r>
        <w:rPr>
          <w:color w:val="808080"/>
          <w:spacing w:val="-2"/>
        </w:rPr>
        <w:t>o</w:t>
      </w:r>
      <w:r>
        <w:rPr>
          <w:color w:val="808080"/>
        </w:rPr>
        <w:t>n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2"/>
        </w:rPr>
        <w:t>o</w:t>
      </w:r>
      <w:r>
        <w:rPr>
          <w:color w:val="808080"/>
        </w:rPr>
        <w:t>f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G</w:t>
      </w:r>
      <w:r>
        <w:rPr>
          <w:color w:val="808080"/>
          <w:spacing w:val="-2"/>
        </w:rPr>
        <w:t>o</w:t>
      </w:r>
      <w:r>
        <w:rPr>
          <w:color w:val="808080"/>
          <w:spacing w:val="-3"/>
        </w:rPr>
        <w:t>v</w:t>
      </w:r>
      <w:r>
        <w:rPr>
          <w:color w:val="808080"/>
        </w:rPr>
        <w:t>er</w:t>
      </w:r>
      <w:r>
        <w:rPr>
          <w:color w:val="808080"/>
          <w:spacing w:val="-2"/>
        </w:rPr>
        <w:t>n</w:t>
      </w:r>
      <w:r>
        <w:rPr>
          <w:color w:val="808080"/>
        </w:rPr>
        <w:t>me</w:t>
      </w:r>
      <w:r>
        <w:rPr>
          <w:color w:val="808080"/>
          <w:spacing w:val="-2"/>
        </w:rPr>
        <w:t>n</w:t>
      </w:r>
      <w:r>
        <w:rPr>
          <w:color w:val="808080"/>
        </w:rPr>
        <w:t>t</w:t>
      </w:r>
      <w:r>
        <w:rPr>
          <w:color w:val="808080"/>
          <w:spacing w:val="3"/>
        </w:rPr>
        <w:t xml:space="preserve"> </w:t>
      </w:r>
      <w:r>
        <w:rPr>
          <w:color w:val="808080"/>
          <w:spacing w:val="-6"/>
        </w:rPr>
        <w:t>A</w:t>
      </w:r>
      <w:r>
        <w:rPr>
          <w:color w:val="808080"/>
          <w:spacing w:val="-2"/>
        </w:rPr>
        <w:t>u</w:t>
      </w:r>
      <w:r>
        <w:rPr>
          <w:color w:val="808080"/>
        </w:rPr>
        <w:t>t</w:t>
      </w:r>
      <w:r>
        <w:rPr>
          <w:color w:val="808080"/>
          <w:spacing w:val="-2"/>
        </w:rPr>
        <w:t>ho</w:t>
      </w:r>
      <w:r>
        <w:rPr>
          <w:color w:val="808080"/>
        </w:rPr>
        <w:t>rities</w:t>
      </w:r>
    </w:p>
    <w:p w:rsidR="00AD2610" w:rsidRDefault="00AD2610">
      <w:pPr>
        <w:kinsoku w:val="0"/>
        <w:overflowPunct w:val="0"/>
        <w:spacing w:before="9" w:line="200" w:lineRule="exact"/>
        <w:rPr>
          <w:sz w:val="20"/>
          <w:szCs w:val="20"/>
        </w:rPr>
      </w:pPr>
    </w:p>
    <w:p w:rsidR="00AD2610" w:rsidRDefault="00AD2610">
      <w:pPr>
        <w:pStyle w:val="BodyText"/>
        <w:kinsoku w:val="0"/>
        <w:overflowPunct w:val="0"/>
        <w:spacing w:line="292" w:lineRule="auto"/>
        <w:ind w:right="1132"/>
        <w:jc w:val="both"/>
      </w:pP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ution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-1"/>
        </w:rPr>
        <w:t>u</w:t>
      </w:r>
      <w:r>
        <w:rPr>
          <w:spacing w:val="1"/>
        </w:rPr>
        <w:t>s</w:t>
      </w:r>
      <w:r>
        <w:t>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threa</w:t>
      </w:r>
      <w:r>
        <w:rPr>
          <w:spacing w:val="1"/>
        </w:rPr>
        <w:t>t</w:t>
      </w:r>
      <w:r>
        <w:t>e</w:t>
      </w:r>
      <w:r>
        <w:rPr>
          <w:spacing w:val="-1"/>
        </w:rPr>
        <w:t>n</w:t>
      </w:r>
      <w:r>
        <w:t>s “</w:t>
      </w:r>
      <w:r>
        <w:rPr>
          <w:spacing w:val="4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al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r</w:t>
      </w:r>
      <w:r>
        <w:rPr>
          <w:spacing w:val="4"/>
        </w:rPr>
        <w:t>m</w:t>
      </w:r>
      <w:r>
        <w:t>”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o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ed</w:t>
      </w:r>
      <w:r>
        <w:rPr>
          <w:w w:val="9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2"/>
        </w:rPr>
        <w:t>r</w:t>
      </w:r>
      <w: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1"/>
        </w:rPr>
        <w:t>h</w:t>
      </w:r>
      <w:r>
        <w:t>ori</w:t>
      </w:r>
      <w:r>
        <w:rPr>
          <w:spacing w:val="-1"/>
        </w:rPr>
        <w:t>t</w:t>
      </w:r>
      <w:r>
        <w:rPr>
          <w:spacing w:val="1"/>
        </w:rPr>
        <w:t>i</w:t>
      </w:r>
      <w:r>
        <w:t>es</w:t>
      </w:r>
      <w:r>
        <w:rPr>
          <w:spacing w:val="8"/>
        </w:rPr>
        <w:t xml:space="preserve"> </w:t>
      </w:r>
      <w:r>
        <w:rPr>
          <w:spacing w:val="1"/>
        </w:rPr>
        <w:t>imm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6"/>
        </w:rPr>
        <w:t xml:space="preserve"> </w:t>
      </w:r>
      <w:r>
        <w:t>u</w:t>
      </w:r>
      <w:r>
        <w:rPr>
          <w:spacing w:val="-1"/>
        </w:rPr>
        <w:t>p</w:t>
      </w:r>
      <w:r>
        <w:rPr>
          <w:spacing w:val="1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t>eco</w:t>
      </w:r>
      <w:r>
        <w:rPr>
          <w:spacing w:val="4"/>
        </w:rPr>
        <w:t>m</w:t>
      </w:r>
      <w:r>
        <w:rPr>
          <w:spacing w:val="-1"/>
        </w:rPr>
        <w:t>i</w:t>
      </w:r>
      <w:r>
        <w:t>ng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w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"/>
        </w:rPr>
        <w:t>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nt.</w:t>
      </w:r>
      <w:r>
        <w:rPr>
          <w:spacing w:val="4"/>
        </w:rPr>
        <w:t xml:space="preserve"> </w:t>
      </w:r>
      <w:r>
        <w:rPr>
          <w:spacing w:val="6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t>n</w:t>
      </w:r>
      <w:r>
        <w:rPr>
          <w:spacing w:val="1"/>
        </w:rPr>
        <w:t>e</w:t>
      </w:r>
      <w:r>
        <w:t>w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f</w:t>
      </w:r>
      <w:r>
        <w:t>or</w:t>
      </w:r>
      <w:r>
        <w:rPr>
          <w:spacing w:val="14"/>
        </w:rPr>
        <w:t>m</w:t>
      </w:r>
      <w:r>
        <w:t>at</w:t>
      </w:r>
      <w:r>
        <w:rPr>
          <w:spacing w:val="-2"/>
        </w:rPr>
        <w:t>i</w:t>
      </w:r>
      <w:r>
        <w:t>on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4"/>
        </w:rPr>
        <w:t>m</w:t>
      </w:r>
      <w:r>
        <w:t>es</w:t>
      </w:r>
      <w:r>
        <w:rPr>
          <w:w w:val="9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</w:t>
      </w:r>
      <w:r>
        <w:rPr>
          <w:spacing w:val="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2"/>
        </w:rPr>
        <w:t>f</w:t>
      </w:r>
      <w:r>
        <w:t>ol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i</w:t>
      </w:r>
      <w:r>
        <w:t>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1"/>
        </w:rPr>
        <w:t>ia</w:t>
      </w:r>
      <w:r>
        <w:t>l</w:t>
      </w:r>
      <w:r>
        <w:rPr>
          <w:spacing w:val="22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atio</w:t>
      </w:r>
      <w:r>
        <w:rPr>
          <w:spacing w:val="-1"/>
        </w:rPr>
        <w:t>n</w:t>
      </w:r>
      <w:r>
        <w:t>,</w:t>
      </w:r>
      <w:r>
        <w:rPr>
          <w:spacing w:val="22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f</w:t>
      </w:r>
      <w:r>
        <w:t>or</w:t>
      </w:r>
      <w:r>
        <w:rPr>
          <w:spacing w:val="4"/>
        </w:rPr>
        <w:t>m</w:t>
      </w:r>
      <w:r>
        <w:t>at</w:t>
      </w:r>
      <w:r>
        <w:rPr>
          <w:spacing w:val="-2"/>
        </w:rPr>
        <w:t>i</w:t>
      </w:r>
      <w:r>
        <w:t>on</w:t>
      </w:r>
      <w:r>
        <w:rPr>
          <w:spacing w:val="21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l</w:t>
      </w:r>
      <w:r>
        <w:rPr>
          <w:spacing w:val="1"/>
        </w:rPr>
        <w:t>s</w:t>
      </w:r>
      <w:r>
        <w:t>o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rPr>
          <w:spacing w:val="4"/>
        </w:rPr>
        <w:t>m</w:t>
      </w:r>
      <w:r>
        <w:t>u</w:t>
      </w:r>
      <w:r>
        <w:rPr>
          <w:spacing w:val="-1"/>
        </w:rPr>
        <w:t>ni</w:t>
      </w:r>
      <w:r>
        <w:rPr>
          <w:spacing w:val="1"/>
        </w:rPr>
        <w:t>c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1"/>
        </w:rPr>
        <w:t>e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  <w:r>
        <w:rPr>
          <w:spacing w:val="3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i</w:t>
      </w:r>
      <w:r>
        <w:t>n</w:t>
      </w:r>
      <w:r>
        <w:rPr>
          <w:spacing w:val="-2"/>
        </w:rPr>
        <w:t>i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2"/>
        </w:rPr>
        <w:t>“</w:t>
      </w:r>
      <w:r>
        <w:rPr>
          <w:i/>
          <w:iCs/>
        </w:rPr>
        <w:t>m</w:t>
      </w:r>
      <w:r>
        <w:rPr>
          <w:i/>
          <w:iCs/>
          <w:spacing w:val="-1"/>
        </w:rPr>
        <w:t>a</w:t>
      </w:r>
      <w:r>
        <w:rPr>
          <w:i/>
          <w:iCs/>
        </w:rPr>
        <w:t>te</w:t>
      </w:r>
      <w:r>
        <w:rPr>
          <w:i/>
          <w:iCs/>
          <w:spacing w:val="2"/>
        </w:rPr>
        <w:t>r</w:t>
      </w:r>
      <w:r>
        <w:rPr>
          <w:i/>
          <w:iCs/>
          <w:spacing w:val="-1"/>
        </w:rPr>
        <w:t>i</w:t>
      </w:r>
      <w:r>
        <w:rPr>
          <w:i/>
          <w:iCs/>
          <w:spacing w:val="1"/>
        </w:rPr>
        <w:t>a</w:t>
      </w:r>
      <w:r>
        <w:rPr>
          <w:i/>
          <w:iCs/>
        </w:rPr>
        <w:t>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h</w:t>
      </w:r>
      <w:r>
        <w:rPr>
          <w:i/>
          <w:iCs/>
          <w:spacing w:val="-1"/>
        </w:rPr>
        <w:t>a</w:t>
      </w:r>
      <w:r>
        <w:rPr>
          <w:i/>
          <w:iCs/>
          <w:spacing w:val="3"/>
        </w:rPr>
        <w:t>r</w:t>
      </w:r>
      <w:r>
        <w:rPr>
          <w:i/>
          <w:iCs/>
        </w:rPr>
        <w:t>m</w:t>
      </w:r>
      <w:r>
        <w:t>”</w:t>
      </w:r>
      <w:r>
        <w:rPr>
          <w:spacing w:val="-5"/>
        </w:rPr>
        <w:t xml:space="preserve"> </w:t>
      </w:r>
      <w:r>
        <w:t>ca</w:t>
      </w:r>
      <w:r>
        <w:rPr>
          <w:spacing w:val="-1"/>
        </w:rPr>
        <w:t>u</w:t>
      </w:r>
      <w:r>
        <w:rPr>
          <w:spacing w:val="1"/>
        </w:rPr>
        <w:t>s</w:t>
      </w:r>
      <w:r>
        <w:t>ed</w:t>
      </w:r>
      <w:r>
        <w:rPr>
          <w:spacing w:val="-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ution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re</w:t>
      </w:r>
      <w:r>
        <w:rPr>
          <w:spacing w:val="1"/>
        </w:rPr>
        <w:t>f</w:t>
      </w:r>
      <w:r>
        <w:t>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ect</w:t>
      </w:r>
      <w:r>
        <w:rPr>
          <w:spacing w:val="1"/>
        </w:rPr>
        <w:t>i</w:t>
      </w:r>
      <w:r>
        <w:t>on</w:t>
      </w:r>
      <w:r>
        <w:rPr>
          <w:spacing w:val="-5"/>
        </w:rPr>
        <w:t xml:space="preserve"> </w:t>
      </w:r>
      <w:r>
        <w:t>1.</w:t>
      </w:r>
      <w:r>
        <w:rPr>
          <w:spacing w:val="1"/>
        </w:rPr>
        <w:t>2</w:t>
      </w:r>
      <w:r>
        <w:t>.</w:t>
      </w:r>
    </w:p>
    <w:p w:rsidR="00AD2610" w:rsidRDefault="00AD2610">
      <w:pPr>
        <w:kinsoku w:val="0"/>
        <w:overflowPunct w:val="0"/>
        <w:spacing w:before="10" w:line="110" w:lineRule="exact"/>
        <w:rPr>
          <w:sz w:val="11"/>
          <w:szCs w:val="11"/>
        </w:rPr>
      </w:pPr>
    </w:p>
    <w:p w:rsidR="00AD2610" w:rsidRDefault="00AD2610">
      <w:pPr>
        <w:pStyle w:val="BodyText"/>
        <w:kinsoku w:val="0"/>
        <w:overflowPunct w:val="0"/>
        <w:ind w:right="4104"/>
        <w:jc w:val="both"/>
      </w:pPr>
      <w:r>
        <w:t>“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5"/>
        </w:rPr>
        <w:t>y</w:t>
      </w:r>
      <w:r>
        <w:t>”</w:t>
      </w:r>
      <w:r>
        <w:rPr>
          <w:spacing w:val="-9"/>
        </w:rPr>
        <w:t xml:space="preserve"> </w:t>
      </w:r>
      <w:r>
        <w:rPr>
          <w:spacing w:val="4"/>
        </w:rPr>
        <w:t>m</w:t>
      </w:r>
      <w:r>
        <w:t>e</w:t>
      </w:r>
      <w:r>
        <w:rPr>
          <w:spacing w:val="-1"/>
        </w:rPr>
        <w:t>a</w:t>
      </w:r>
      <w:r>
        <w:t>ns</w:t>
      </w:r>
      <w:r>
        <w:rPr>
          <w:spacing w:val="-9"/>
        </w:rPr>
        <w:t xml:space="preserve"> </w:t>
      </w:r>
      <w:r>
        <w:t>“w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-10"/>
        </w:rPr>
        <w:t xml:space="preserve"> </w:t>
      </w:r>
      <w:r>
        <w:rPr>
          <w:spacing w:val="1"/>
        </w:rPr>
        <w:t>u</w:t>
      </w:r>
      <w:r>
        <w:t>nreas</w:t>
      </w:r>
      <w:r>
        <w:rPr>
          <w:spacing w:val="1"/>
        </w:rPr>
        <w:t>o</w:t>
      </w:r>
      <w:r>
        <w:t>n</w:t>
      </w:r>
      <w:r>
        <w:rPr>
          <w:spacing w:val="-1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la</w:t>
      </w:r>
      <w:r>
        <w:rPr>
          <w:spacing w:val="-5"/>
        </w:rPr>
        <w:t>y</w:t>
      </w:r>
      <w:r>
        <w:t>”.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t>e</w:t>
      </w:r>
      <w:r>
        <w:rPr>
          <w:spacing w:val="9"/>
        </w:rPr>
        <w:t>m</w:t>
      </w:r>
      <w:r>
        <w:rPr>
          <w:spacing w:val="-3"/>
        </w:rPr>
        <w:t>e</w:t>
      </w:r>
      <w:r>
        <w:rPr>
          <w:spacing w:val="4"/>
        </w:rPr>
        <w:t>m</w:t>
      </w:r>
      <w:r>
        <w:t>b</w:t>
      </w:r>
      <w:r>
        <w:rPr>
          <w:spacing w:val="-1"/>
        </w:rPr>
        <w:t>e</w:t>
      </w:r>
      <w:r>
        <w:t>r,</w:t>
      </w:r>
      <w:r>
        <w:rPr>
          <w:spacing w:val="-9"/>
        </w:rPr>
        <w:t xml:space="preserve"> </w:t>
      </w:r>
      <w:r>
        <w:t>s</w:t>
      </w:r>
      <w:r>
        <w:rPr>
          <w:spacing w:val="-3"/>
        </w:rPr>
        <w:t>a</w:t>
      </w:r>
      <w:r>
        <w:rPr>
          <w:spacing w:val="2"/>
        </w:rPr>
        <w:t>f</w:t>
      </w:r>
      <w:r>
        <w:t>e</w:t>
      </w:r>
      <w:r>
        <w:rPr>
          <w:spacing w:val="1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</w:t>
      </w:r>
      <w:r>
        <w:rPr>
          <w:spacing w:val="1"/>
        </w:rPr>
        <w:t>s</w:t>
      </w:r>
      <w:r>
        <w:t>t.</w:t>
      </w:r>
    </w:p>
    <w:p w:rsidR="00AD2610" w:rsidRDefault="00AD2610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AD2610" w:rsidRDefault="00AD2610">
      <w:pPr>
        <w:pStyle w:val="BodyText"/>
        <w:kinsoku w:val="0"/>
        <w:overflowPunct w:val="0"/>
        <w:ind w:right="3089"/>
        <w:jc w:val="both"/>
      </w:pPr>
      <w:r>
        <w:t>Only</w:t>
      </w:r>
      <w:r>
        <w:rPr>
          <w:spacing w:val="-9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t>Boral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"/>
        </w:rPr>
        <w:t>s</w:t>
      </w:r>
      <w:r>
        <w:t>o</w:t>
      </w:r>
      <w:r>
        <w:rPr>
          <w:spacing w:val="-1"/>
        </w:rPr>
        <w:t>n</w:t>
      </w:r>
      <w:r>
        <w:t>n</w:t>
      </w:r>
      <w:r>
        <w:rPr>
          <w:spacing w:val="1"/>
        </w:rPr>
        <w:t>e</w:t>
      </w:r>
      <w:r>
        <w:t>l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th</w:t>
      </w:r>
      <w:r>
        <w:rPr>
          <w:spacing w:val="-1"/>
        </w:rPr>
        <w:t>o</w:t>
      </w:r>
      <w:r>
        <w:t>r</w:t>
      </w:r>
      <w:r>
        <w:rPr>
          <w:spacing w:val="2"/>
        </w:rPr>
        <w:t>i</w:t>
      </w:r>
      <w:r>
        <w:rPr>
          <w:spacing w:val="3"/>
        </w:rPr>
        <w:t>s</w:t>
      </w:r>
      <w:r>
        <w:t>ed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rPr>
          <w:spacing w:val="-3"/>
        </w:rPr>
        <w:t>a</w:t>
      </w:r>
      <w:r>
        <w:rPr>
          <w:spacing w:val="3"/>
        </w:rPr>
        <w:t>k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at</w:t>
      </w:r>
      <w:r>
        <w:rPr>
          <w:spacing w:val="-2"/>
        </w:rPr>
        <w:t>i</w:t>
      </w:r>
      <w:r>
        <w:rPr>
          <w:spacing w:val="1"/>
        </w:rPr>
        <w:t>o</w:t>
      </w:r>
      <w:r>
        <w:t>ns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1"/>
        </w:rPr>
        <w:t>th</w:t>
      </w:r>
      <w:r>
        <w:t>ori</w:t>
      </w:r>
      <w:r>
        <w:rPr>
          <w:spacing w:val="-1"/>
        </w:rPr>
        <w:t>t</w:t>
      </w:r>
      <w:r>
        <w:rPr>
          <w:spacing w:val="1"/>
        </w:rPr>
        <w:t>i</w:t>
      </w:r>
      <w:r>
        <w:t>e</w:t>
      </w:r>
      <w:r>
        <w:rPr>
          <w:spacing w:val="2"/>
        </w:rPr>
        <w:t>s</w:t>
      </w:r>
      <w:r>
        <w:t>:</w:t>
      </w:r>
    </w:p>
    <w:p w:rsidR="00AD2610" w:rsidRDefault="00AD2610">
      <w:pPr>
        <w:kinsoku w:val="0"/>
        <w:overflowPunct w:val="0"/>
        <w:spacing w:before="4" w:line="130" w:lineRule="exact"/>
        <w:rPr>
          <w:sz w:val="13"/>
          <w:szCs w:val="13"/>
        </w:rPr>
      </w:pPr>
    </w:p>
    <w:tbl>
      <w:tblPr>
        <w:tblW w:w="0" w:type="auto"/>
        <w:tblInd w:w="1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3601"/>
        <w:gridCol w:w="1620"/>
        <w:gridCol w:w="1441"/>
      </w:tblGrid>
      <w:tr w:rsidR="00AD2610">
        <w:trPr>
          <w:trHeight w:hRule="exact" w:val="5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r,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resto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02"/>
            </w:pPr>
            <w:r w:rsidRPr="00D82738">
              <w:rPr>
                <w:rFonts w:ascii="Arial" w:hAnsi="Arial" w:cs="Arial"/>
                <w:sz w:val="20"/>
                <w:szCs w:val="20"/>
                <w:highlight w:val="black"/>
              </w:rPr>
              <w:t>0</w:t>
            </w:r>
            <w:r w:rsidRPr="00D82738">
              <w:rPr>
                <w:rFonts w:ascii="Arial" w:hAnsi="Arial" w:cs="Arial"/>
                <w:spacing w:val="-1"/>
                <w:sz w:val="20"/>
                <w:szCs w:val="20"/>
                <w:highlight w:val="black"/>
              </w:rPr>
              <w:t>4</w:t>
            </w:r>
            <w:r w:rsidRPr="00D82738">
              <w:rPr>
                <w:rFonts w:ascii="Arial" w:hAnsi="Arial" w:cs="Arial"/>
                <w:sz w:val="20"/>
                <w:szCs w:val="20"/>
                <w:highlight w:val="black"/>
              </w:rPr>
              <w:t>01</w:t>
            </w:r>
            <w:r w:rsidRPr="00D82738">
              <w:rPr>
                <w:rFonts w:ascii="Arial" w:hAnsi="Arial" w:cs="Arial"/>
                <w:spacing w:val="-5"/>
                <w:sz w:val="20"/>
                <w:szCs w:val="20"/>
                <w:highlight w:val="black"/>
              </w:rPr>
              <w:t xml:space="preserve"> </w:t>
            </w:r>
            <w:r w:rsidRPr="00D82738">
              <w:rPr>
                <w:rFonts w:ascii="Arial" w:hAnsi="Arial" w:cs="Arial"/>
                <w:sz w:val="20"/>
                <w:szCs w:val="20"/>
                <w:highlight w:val="black"/>
              </w:rPr>
              <w:t>8</w:t>
            </w:r>
            <w:r w:rsidRPr="00D82738">
              <w:rPr>
                <w:rFonts w:ascii="Arial" w:hAnsi="Arial" w:cs="Arial"/>
                <w:spacing w:val="1"/>
                <w:sz w:val="20"/>
                <w:szCs w:val="20"/>
                <w:highlight w:val="black"/>
              </w:rPr>
              <w:t>9</w:t>
            </w:r>
            <w:r w:rsidRPr="00D82738">
              <w:rPr>
                <w:rFonts w:ascii="Arial" w:hAnsi="Arial" w:cs="Arial"/>
                <w:sz w:val="20"/>
                <w:szCs w:val="20"/>
                <w:highlight w:val="black"/>
              </w:rPr>
              <w:t>2</w:t>
            </w:r>
            <w:r w:rsidRPr="00D82738">
              <w:rPr>
                <w:rFonts w:ascii="Arial" w:hAnsi="Arial" w:cs="Arial"/>
                <w:spacing w:val="-7"/>
                <w:sz w:val="20"/>
                <w:szCs w:val="20"/>
                <w:highlight w:val="black"/>
              </w:rPr>
              <w:t xml:space="preserve"> </w:t>
            </w:r>
            <w:r w:rsidRPr="00D82738">
              <w:rPr>
                <w:rFonts w:ascii="Arial" w:hAnsi="Arial" w:cs="Arial"/>
                <w:spacing w:val="-1"/>
                <w:sz w:val="20"/>
                <w:szCs w:val="20"/>
                <w:highlight w:val="black"/>
              </w:rPr>
              <w:t>6</w:t>
            </w:r>
            <w:r w:rsidRPr="00D82738">
              <w:rPr>
                <w:rFonts w:ascii="Arial" w:hAnsi="Arial" w:cs="Arial"/>
                <w:spacing w:val="1"/>
                <w:sz w:val="20"/>
                <w:szCs w:val="20"/>
                <w:highlight w:val="black"/>
              </w:rPr>
              <w:t>3</w:t>
            </w:r>
            <w:r w:rsidRPr="00D82738">
              <w:rPr>
                <w:rFonts w:ascii="Arial" w:hAnsi="Arial" w:cs="Arial"/>
                <w:sz w:val="20"/>
                <w:szCs w:val="20"/>
                <w:highlight w:val="black"/>
              </w:rPr>
              <w:t>0</w:t>
            </w:r>
          </w:p>
        </w:tc>
      </w:tr>
      <w:tr w:rsidR="00AD2610">
        <w:trPr>
          <w:trHeight w:hRule="exact" w:val="817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AD2610" w:rsidRDefault="00B57582">
            <w:pPr>
              <w:pStyle w:val="TableParagraph"/>
              <w:kinsoku w:val="0"/>
              <w:overflowPunct w:val="0"/>
              <w:ind w:left="138" w:right="796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Bruce Latham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="00B5758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(Ce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02"/>
            </w:pP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0</w:t>
            </w:r>
            <w:r w:rsidRPr="0028673B">
              <w:rPr>
                <w:rFonts w:ascii="Arial" w:hAnsi="Arial" w:cs="Arial"/>
                <w:spacing w:val="-1"/>
                <w:sz w:val="20"/>
                <w:szCs w:val="20"/>
                <w:highlight w:val="black"/>
              </w:rPr>
              <w:t>4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01</w:t>
            </w:r>
            <w:r w:rsidRPr="0028673B">
              <w:rPr>
                <w:rFonts w:ascii="Arial" w:hAnsi="Arial" w:cs="Arial"/>
                <w:spacing w:val="-5"/>
                <w:sz w:val="20"/>
                <w:szCs w:val="20"/>
                <w:highlight w:val="black"/>
              </w:rPr>
              <w:t xml:space="preserve"> 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8</w:t>
            </w:r>
            <w:r w:rsidRPr="0028673B">
              <w:rPr>
                <w:rFonts w:ascii="Arial" w:hAnsi="Arial" w:cs="Arial"/>
                <w:spacing w:val="1"/>
                <w:sz w:val="20"/>
                <w:szCs w:val="20"/>
                <w:highlight w:val="black"/>
              </w:rPr>
              <w:t>9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3</w:t>
            </w:r>
            <w:r w:rsidRPr="0028673B">
              <w:rPr>
                <w:rFonts w:ascii="Arial" w:hAnsi="Arial" w:cs="Arial"/>
                <w:spacing w:val="-7"/>
                <w:sz w:val="20"/>
                <w:szCs w:val="20"/>
                <w:highlight w:val="black"/>
              </w:rPr>
              <w:t xml:space="preserve"> </w:t>
            </w:r>
            <w:r w:rsidRPr="0028673B">
              <w:rPr>
                <w:rFonts w:ascii="Arial" w:hAnsi="Arial" w:cs="Arial"/>
                <w:spacing w:val="-1"/>
                <w:sz w:val="20"/>
                <w:szCs w:val="20"/>
                <w:highlight w:val="black"/>
              </w:rPr>
              <w:t>3</w:t>
            </w:r>
            <w:r w:rsidRPr="0028673B">
              <w:rPr>
                <w:rFonts w:ascii="Arial" w:hAnsi="Arial" w:cs="Arial"/>
                <w:spacing w:val="1"/>
                <w:sz w:val="20"/>
                <w:szCs w:val="20"/>
                <w:highlight w:val="black"/>
              </w:rPr>
              <w:t>5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8</w:t>
            </w:r>
          </w:p>
        </w:tc>
      </w:tr>
      <w:tr w:rsidR="00AD2610">
        <w:trPr>
          <w:trHeight w:hRule="exact" w:val="5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da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AD2610" w:rsidRDefault="00AD2610" w:rsidP="00B57582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="00B57582">
              <w:rPr>
                <w:rFonts w:ascii="Arial" w:hAnsi="Arial" w:cs="Arial"/>
                <w:spacing w:val="-1"/>
                <w:sz w:val="20"/>
                <w:szCs w:val="20"/>
              </w:rPr>
              <w:t>Business Partner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02"/>
            </w:pP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0</w:t>
            </w:r>
            <w:r w:rsidRPr="0028673B">
              <w:rPr>
                <w:rFonts w:ascii="Arial" w:hAnsi="Arial" w:cs="Arial"/>
                <w:spacing w:val="-1"/>
                <w:sz w:val="20"/>
                <w:szCs w:val="20"/>
                <w:highlight w:val="black"/>
              </w:rPr>
              <w:t>4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01</w:t>
            </w:r>
            <w:r w:rsidRPr="0028673B">
              <w:rPr>
                <w:rFonts w:ascii="Arial" w:hAnsi="Arial" w:cs="Arial"/>
                <w:spacing w:val="-5"/>
                <w:sz w:val="20"/>
                <w:szCs w:val="20"/>
                <w:highlight w:val="black"/>
              </w:rPr>
              <w:t xml:space="preserve"> 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8</w:t>
            </w:r>
            <w:r w:rsidRPr="0028673B">
              <w:rPr>
                <w:rFonts w:ascii="Arial" w:hAnsi="Arial" w:cs="Arial"/>
                <w:spacing w:val="1"/>
                <w:sz w:val="20"/>
                <w:szCs w:val="20"/>
                <w:highlight w:val="black"/>
              </w:rPr>
              <w:t>9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3</w:t>
            </w:r>
            <w:r w:rsidRPr="0028673B">
              <w:rPr>
                <w:rFonts w:ascii="Arial" w:hAnsi="Arial" w:cs="Arial"/>
                <w:spacing w:val="-7"/>
                <w:sz w:val="20"/>
                <w:szCs w:val="20"/>
                <w:highlight w:val="black"/>
              </w:rPr>
              <w:t xml:space="preserve"> </w:t>
            </w:r>
            <w:r w:rsidRPr="0028673B">
              <w:rPr>
                <w:rFonts w:ascii="Arial" w:hAnsi="Arial" w:cs="Arial"/>
                <w:spacing w:val="-1"/>
                <w:sz w:val="20"/>
                <w:szCs w:val="20"/>
                <w:highlight w:val="black"/>
              </w:rPr>
              <w:t>3</w:t>
            </w:r>
            <w:r w:rsidRPr="0028673B">
              <w:rPr>
                <w:rFonts w:ascii="Arial" w:hAnsi="Arial" w:cs="Arial"/>
                <w:spacing w:val="1"/>
                <w:sz w:val="20"/>
                <w:szCs w:val="20"/>
                <w:highlight w:val="black"/>
              </w:rPr>
              <w:t>5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9</w:t>
            </w:r>
          </w:p>
        </w:tc>
      </w:tr>
      <w:tr w:rsidR="00A72007">
        <w:trPr>
          <w:trHeight w:hRule="exact" w:val="5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007" w:rsidRPr="002B6244" w:rsidRDefault="00A72007" w:rsidP="00A72007">
            <w:pPr>
              <w:pStyle w:val="TableParagraph"/>
              <w:kinsoku w:val="0"/>
              <w:overflowPunct w:val="0"/>
              <w:spacing w:before="9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A72007" w:rsidRPr="002B6244" w:rsidRDefault="00A72007" w:rsidP="00A72007">
            <w:pPr>
              <w:pStyle w:val="TableParagraph"/>
              <w:kinsoku w:val="0"/>
              <w:overflowPunct w:val="0"/>
              <w:ind w:left="138"/>
              <w:rPr>
                <w:rFonts w:ascii="Arial" w:hAnsi="Arial" w:cs="Arial"/>
                <w:sz w:val="20"/>
                <w:szCs w:val="20"/>
              </w:rPr>
            </w:pPr>
            <w:r w:rsidRPr="002B6244">
              <w:rPr>
                <w:rFonts w:ascii="Arial" w:hAnsi="Arial" w:cs="Arial"/>
                <w:spacing w:val="-1"/>
                <w:sz w:val="20"/>
                <w:szCs w:val="20"/>
              </w:rPr>
              <w:t xml:space="preserve">Norm </w:t>
            </w:r>
            <w:proofErr w:type="spellStart"/>
            <w:r w:rsidRPr="002B6244">
              <w:rPr>
                <w:rFonts w:ascii="Arial" w:hAnsi="Arial" w:cs="Arial"/>
                <w:spacing w:val="-1"/>
                <w:sz w:val="20"/>
                <w:szCs w:val="20"/>
              </w:rPr>
              <w:t>Azar</w:t>
            </w:r>
            <w:proofErr w:type="spellEnd"/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007" w:rsidRPr="002B6244" w:rsidRDefault="00A72007" w:rsidP="00A72007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2B6244">
              <w:rPr>
                <w:rFonts w:ascii="Arial" w:hAnsi="Arial" w:cs="Arial"/>
                <w:sz w:val="20"/>
                <w:szCs w:val="20"/>
              </w:rPr>
              <w:t>Production Manager – Concrete (Sydney West)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007" w:rsidRPr="002B6244" w:rsidRDefault="00A72007" w:rsidP="00A72007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007" w:rsidRDefault="00A72007" w:rsidP="00A72007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A72007" w:rsidRDefault="00A72007" w:rsidP="00A72007">
            <w:pPr>
              <w:pStyle w:val="TableParagraph"/>
              <w:kinsoku w:val="0"/>
              <w:overflowPunct w:val="0"/>
              <w:ind w:left="102"/>
            </w:pP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0</w:t>
            </w:r>
            <w:r w:rsidRPr="0028673B">
              <w:rPr>
                <w:rFonts w:ascii="Arial" w:hAnsi="Arial" w:cs="Arial"/>
                <w:spacing w:val="-1"/>
                <w:sz w:val="20"/>
                <w:szCs w:val="20"/>
                <w:highlight w:val="black"/>
              </w:rPr>
              <w:t>4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01</w:t>
            </w:r>
            <w:r w:rsidRPr="0028673B">
              <w:rPr>
                <w:rFonts w:ascii="Arial" w:hAnsi="Arial" w:cs="Arial"/>
                <w:spacing w:val="-5"/>
                <w:sz w:val="20"/>
                <w:szCs w:val="20"/>
                <w:highlight w:val="black"/>
              </w:rPr>
              <w:t xml:space="preserve"> 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8</w:t>
            </w:r>
            <w:r w:rsidRPr="0028673B">
              <w:rPr>
                <w:rFonts w:ascii="Arial" w:hAnsi="Arial" w:cs="Arial"/>
                <w:spacing w:val="1"/>
                <w:sz w:val="20"/>
                <w:szCs w:val="20"/>
                <w:highlight w:val="black"/>
              </w:rPr>
              <w:t>9</w:t>
            </w:r>
            <w:r w:rsidRPr="0028673B">
              <w:rPr>
                <w:rFonts w:ascii="Arial" w:hAnsi="Arial" w:cs="Arial"/>
                <w:sz w:val="20"/>
                <w:szCs w:val="20"/>
                <w:highlight w:val="black"/>
              </w:rPr>
              <w:t>5 714</w:t>
            </w:r>
            <w:bookmarkStart w:id="0" w:name="_GoBack"/>
            <w:bookmarkEnd w:id="0"/>
          </w:p>
        </w:tc>
      </w:tr>
    </w:tbl>
    <w:p w:rsidR="00AD2610" w:rsidRDefault="00AD2610">
      <w:pPr>
        <w:kinsoku w:val="0"/>
        <w:overflowPunct w:val="0"/>
        <w:spacing w:before="5" w:line="150" w:lineRule="exact"/>
        <w:rPr>
          <w:sz w:val="15"/>
          <w:szCs w:val="15"/>
        </w:rPr>
      </w:pPr>
    </w:p>
    <w:p w:rsidR="00AD2610" w:rsidRDefault="00AD2610">
      <w:pPr>
        <w:pStyle w:val="BodyText"/>
        <w:kinsoku w:val="0"/>
        <w:overflowPunct w:val="0"/>
        <w:spacing w:line="293" w:lineRule="auto"/>
        <w:ind w:right="1127"/>
      </w:pP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at</w:t>
      </w:r>
      <w:r>
        <w:rPr>
          <w:spacing w:val="-2"/>
        </w:rPr>
        <w:t>i</w:t>
      </w:r>
      <w:r>
        <w:rPr>
          <w:spacing w:val="1"/>
        </w:rPr>
        <w:t>o</w:t>
      </w:r>
      <w:r>
        <w:t>ns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li</w:t>
      </w:r>
      <w:r>
        <w:t>ne</w:t>
      </w:r>
      <w:r>
        <w:rPr>
          <w:spacing w:val="4"/>
        </w:rPr>
        <w:t xml:space="preserve"> </w:t>
      </w:r>
      <w:r w:rsidR="005E26BD">
        <w:t>w</w:t>
      </w:r>
      <w:r w:rsidR="005E26BD">
        <w:rPr>
          <w:spacing w:val="-1"/>
        </w:rPr>
        <w:t>i</w:t>
      </w:r>
      <w:r w:rsidR="005E26BD">
        <w:t xml:space="preserve">th </w:t>
      </w:r>
      <w:r w:rsidR="005E26BD">
        <w:rPr>
          <w:spacing w:val="11"/>
        </w:rPr>
        <w:t>Boral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ta</w:t>
      </w:r>
      <w:r>
        <w:rPr>
          <w:spacing w:val="-1"/>
        </w:rPr>
        <w:t>n</w:t>
      </w:r>
      <w:r>
        <w:rPr>
          <w:spacing w:val="1"/>
        </w:rPr>
        <w:t>d</w:t>
      </w:r>
      <w:r>
        <w:t>ard</w:t>
      </w:r>
      <w:r>
        <w:rPr>
          <w:spacing w:val="3"/>
        </w:rPr>
        <w:t xml:space="preserve"> </w:t>
      </w:r>
      <w:r>
        <w:rPr>
          <w:spacing w:val="1"/>
        </w:rPr>
        <w:t>o</w:t>
      </w:r>
      <w:r>
        <w:t>p</w:t>
      </w:r>
      <w:r>
        <w:rPr>
          <w:spacing w:val="-1"/>
        </w:rPr>
        <w:t>e</w:t>
      </w:r>
      <w:r>
        <w:t>ration</w:t>
      </w:r>
      <w:r>
        <w:rPr>
          <w:spacing w:val="3"/>
        </w:rPr>
        <w:t xml:space="preserve"> </w:t>
      </w:r>
      <w:r>
        <w:t>pro</w:t>
      </w:r>
      <w:r>
        <w:rPr>
          <w:spacing w:val="1"/>
        </w:rPr>
        <w:t>ce</w:t>
      </w:r>
      <w:r>
        <w:t>d</w:t>
      </w:r>
      <w:r>
        <w:rPr>
          <w:spacing w:val="-1"/>
        </w:rPr>
        <w:t>u</w:t>
      </w:r>
      <w:r>
        <w:t>re</w:t>
      </w:r>
      <w:r>
        <w:rPr>
          <w:spacing w:val="6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4"/>
        </w:rPr>
        <w:t xml:space="preserve"> </w:t>
      </w:r>
      <w:r>
        <w:rPr>
          <w:b/>
          <w:bCs/>
        </w:rPr>
        <w:t>C</w:t>
      </w:r>
      <w:r>
        <w:rPr>
          <w:b/>
          <w:bCs/>
          <w:spacing w:val="2"/>
        </w:rPr>
        <w:t>M</w:t>
      </w:r>
      <w:r>
        <w:rPr>
          <w:b/>
          <w:bCs/>
          <w:spacing w:val="3"/>
        </w:rPr>
        <w:t>T</w:t>
      </w:r>
      <w:r>
        <w:rPr>
          <w:b/>
          <w:bCs/>
        </w:rPr>
        <w:t>-</w:t>
      </w:r>
      <w:r>
        <w:rPr>
          <w:b/>
          <w:bCs/>
          <w:spacing w:val="-1"/>
        </w:rPr>
        <w:t>E</w:t>
      </w:r>
      <w:r>
        <w:rPr>
          <w:b/>
          <w:bCs/>
        </w:rPr>
        <w:t>N</w:t>
      </w:r>
      <w:r>
        <w:rPr>
          <w:b/>
          <w:bCs/>
          <w:spacing w:val="-1"/>
        </w:rPr>
        <w:t>V</w:t>
      </w:r>
      <w:r>
        <w:rPr>
          <w:b/>
          <w:bCs/>
        </w:rPr>
        <w:t>-</w:t>
      </w:r>
      <w:r>
        <w:rPr>
          <w:b/>
          <w:bCs/>
          <w:w w:val="99"/>
        </w:rPr>
        <w:t xml:space="preserve"> </w:t>
      </w:r>
      <w:r>
        <w:rPr>
          <w:b/>
          <w:bCs/>
          <w:spacing w:val="-1"/>
        </w:rPr>
        <w:t>00</w:t>
      </w:r>
      <w:r>
        <w:rPr>
          <w:b/>
          <w:bCs/>
        </w:rPr>
        <w:t>1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–</w:t>
      </w:r>
      <w:r>
        <w:rPr>
          <w:b/>
          <w:bCs/>
        </w:rPr>
        <w:t>Incident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Notifi</w:t>
      </w:r>
      <w:r>
        <w:rPr>
          <w:b/>
          <w:bCs/>
          <w:spacing w:val="1"/>
        </w:rPr>
        <w:t>c</w:t>
      </w:r>
      <w:r>
        <w:rPr>
          <w:b/>
          <w:bCs/>
        </w:rPr>
        <w:t>atio</w:t>
      </w:r>
      <w:r>
        <w:rPr>
          <w:b/>
          <w:bCs/>
          <w:spacing w:val="4"/>
        </w:rPr>
        <w:t>n</w:t>
      </w:r>
      <w:r>
        <w:t>,</w:t>
      </w:r>
      <w:r>
        <w:rPr>
          <w:spacing w:val="-9"/>
        </w:rPr>
        <w:t xml:space="preserve"> </w:t>
      </w:r>
      <w:r>
        <w:rPr>
          <w:spacing w:val="-2"/>
        </w:rPr>
        <w:t>l</w:t>
      </w:r>
      <w:r>
        <w:t>oca</w:t>
      </w:r>
      <w:r>
        <w:rPr>
          <w:spacing w:val="2"/>
        </w:rPr>
        <w:t>t</w:t>
      </w:r>
      <w:r>
        <w:t>ed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1"/>
        </w:rPr>
        <w:t xml:space="preserve"> </w:t>
      </w:r>
      <w:proofErr w:type="spellStart"/>
      <w:r>
        <w:rPr>
          <w:spacing w:val="8"/>
        </w:rPr>
        <w:t>W</w:t>
      </w:r>
      <w:r>
        <w:rPr>
          <w:spacing w:val="-1"/>
        </w:rPr>
        <w:t>i</w:t>
      </w:r>
      <w:r>
        <w:rPr>
          <w:spacing w:val="-2"/>
        </w:rPr>
        <w:t>z</w:t>
      </w:r>
      <w:r>
        <w:rPr>
          <w:spacing w:val="-1"/>
        </w:rPr>
        <w:t>B</w:t>
      </w:r>
      <w:r>
        <w:rPr>
          <w:spacing w:val="1"/>
        </w:rPr>
        <w:t>i</w:t>
      </w:r>
      <w:r>
        <w:t>z</w:t>
      </w:r>
      <w:proofErr w:type="spellEnd"/>
      <w:r>
        <w:rPr>
          <w:spacing w:val="-10"/>
        </w:rPr>
        <w:t xml:space="preserve"> </w:t>
      </w:r>
      <w:r>
        <w:rPr>
          <w:spacing w:val="2"/>
        </w:rPr>
        <w:t>R</w:t>
      </w:r>
      <w:r>
        <w:t>e</w:t>
      </w:r>
      <w:r>
        <w:rPr>
          <w:spacing w:val="1"/>
        </w:rPr>
        <w:t>f</w:t>
      </w:r>
      <w:r>
        <w:t>erence</w:t>
      </w:r>
      <w:r>
        <w:rPr>
          <w:spacing w:val="-8"/>
        </w:rPr>
        <w:t xml:space="preserve"> </w:t>
      </w:r>
      <w:r>
        <w:rPr>
          <w:spacing w:val="-1"/>
        </w:rPr>
        <w:t>Li</w:t>
      </w:r>
      <w:r>
        <w:t>bra</w:t>
      </w:r>
      <w:r>
        <w:rPr>
          <w:spacing w:val="5"/>
        </w:rPr>
        <w:t>r</w:t>
      </w:r>
      <w:r>
        <w:rPr>
          <w:spacing w:val="-5"/>
        </w:rPr>
        <w:t>y</w:t>
      </w:r>
      <w:r>
        <w:t>.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kinsoku w:val="0"/>
        <w:overflowPunct w:val="0"/>
        <w:spacing w:line="293" w:lineRule="auto"/>
        <w:ind w:right="581"/>
      </w:pPr>
      <w:r>
        <w:rPr>
          <w:spacing w:val="3"/>
        </w:rPr>
        <w:t>T</w:t>
      </w:r>
      <w:r>
        <w:t>he</w:t>
      </w:r>
      <w:r>
        <w:rPr>
          <w:spacing w:val="21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t>tact</w:t>
      </w:r>
      <w:r>
        <w:rPr>
          <w:spacing w:val="2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i</w:t>
      </w:r>
      <w:r>
        <w:rPr>
          <w:spacing w:val="1"/>
        </w:rPr>
        <w:t>s</w:t>
      </w:r>
      <w:r>
        <w:t>t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</w:t>
      </w:r>
      <w:r>
        <w:rPr>
          <w:spacing w:val="4"/>
        </w:rPr>
        <w:t>m</w:t>
      </w:r>
      <w:r>
        <w:t>p</w:t>
      </w:r>
      <w:r>
        <w:rPr>
          <w:spacing w:val="-1"/>
        </w:rPr>
        <w:t>u</w:t>
      </w:r>
      <w:r>
        <w:rPr>
          <w:spacing w:val="1"/>
        </w:rPr>
        <w:t>ls</w:t>
      </w:r>
      <w:r>
        <w:t>o</w:t>
      </w:r>
      <w:r>
        <w:rPr>
          <w:spacing w:val="2"/>
        </w:rPr>
        <w:t>r</w:t>
      </w:r>
      <w:r>
        <w:t>y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ut</w:t>
      </w:r>
      <w:r>
        <w:rPr>
          <w:spacing w:val="1"/>
        </w:rPr>
        <w:t>h</w:t>
      </w:r>
      <w:r>
        <w:t>ori</w:t>
      </w:r>
      <w:r>
        <w:rPr>
          <w:spacing w:val="-1"/>
        </w:rPr>
        <w:t>t</w:t>
      </w:r>
      <w:r>
        <w:rPr>
          <w:spacing w:val="1"/>
        </w:rPr>
        <w:t>i</w:t>
      </w:r>
      <w:r>
        <w:t>es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7"/>
        </w:rPr>
        <w:t xml:space="preserve"> </w:t>
      </w:r>
      <w:r>
        <w:t>pre</w:t>
      </w:r>
      <w:r>
        <w:rPr>
          <w:spacing w:val="1"/>
        </w:rPr>
        <w:t>s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t>ed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5"/>
        </w:rPr>
        <w:t>A</w:t>
      </w:r>
      <w:r>
        <w:t>p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d</w:t>
      </w:r>
      <w:r>
        <w:rPr>
          <w:spacing w:val="-2"/>
        </w:rPr>
        <w:t>i</w:t>
      </w:r>
      <w:r>
        <w:t>x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.</w:t>
      </w:r>
      <w:r>
        <w:rPr>
          <w:spacing w:val="23"/>
        </w:rPr>
        <w:t xml:space="preserve"> </w:t>
      </w:r>
      <w:r>
        <w:t>Ot</w:t>
      </w:r>
      <w:r>
        <w:rPr>
          <w:spacing w:val="1"/>
        </w:rPr>
        <w:t>h</w:t>
      </w:r>
      <w:r>
        <w:t>er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1"/>
        </w:rPr>
        <w:t>h</w:t>
      </w:r>
      <w:r>
        <w:t>ori</w:t>
      </w:r>
      <w:r>
        <w:rPr>
          <w:spacing w:val="1"/>
        </w:rPr>
        <w:t>t</w:t>
      </w:r>
      <w:r>
        <w:rPr>
          <w:spacing w:val="-1"/>
        </w:rPr>
        <w:t>i</w:t>
      </w:r>
      <w:r>
        <w:t>es</w:t>
      </w:r>
      <w:r>
        <w:rPr>
          <w:spacing w:val="24"/>
        </w:rPr>
        <w:t xml:space="preserve"> </w:t>
      </w:r>
      <w:r>
        <w:rPr>
          <w:spacing w:val="4"/>
        </w:rPr>
        <w:t>m</w:t>
      </w:r>
      <w:r>
        <w:rPr>
          <w:spacing w:val="1"/>
        </w:rPr>
        <w:t>a</w:t>
      </w:r>
      <w:r>
        <w:t>y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1"/>
        </w:rPr>
        <w:t>e</w:t>
      </w:r>
      <w:r>
        <w:t>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lastRenderedPageBreak/>
        <w:t>n</w:t>
      </w:r>
      <w:r>
        <w:rPr>
          <w:spacing w:val="-1"/>
        </w:rPr>
        <w:t>o</w:t>
      </w:r>
      <w:r>
        <w:t>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e</w:t>
      </w:r>
      <w:r>
        <w:t>d</w:t>
      </w:r>
      <w:r>
        <w:rPr>
          <w:spacing w:val="52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a</w:t>
      </w:r>
      <w:r>
        <w:rPr>
          <w:spacing w:val="-1"/>
        </w:rPr>
        <w:t>p</w:t>
      </w:r>
      <w:r>
        <w:t>pr</w:t>
      </w:r>
      <w:r>
        <w:rPr>
          <w:spacing w:val="2"/>
        </w:rPr>
        <w:t>o</w:t>
      </w:r>
      <w:r>
        <w:t>pri</w:t>
      </w:r>
      <w:r>
        <w:rPr>
          <w:spacing w:val="-1"/>
        </w:rPr>
        <w:t>a</w:t>
      </w:r>
      <w:r>
        <w:rPr>
          <w:spacing w:val="2"/>
        </w:rPr>
        <w:t>t</w:t>
      </w:r>
      <w:r>
        <w:t>e;</w:t>
      </w:r>
      <w:r>
        <w:rPr>
          <w:spacing w:val="53"/>
        </w:rPr>
        <w:t xml:space="preserve"> </w:t>
      </w:r>
      <w:r>
        <w:rPr>
          <w:spacing w:val="1"/>
        </w:rPr>
        <w:t>ho</w:t>
      </w:r>
      <w:r>
        <w:rPr>
          <w:spacing w:val="-3"/>
        </w:rPr>
        <w:t>w</w:t>
      </w:r>
      <w:r>
        <w:rPr>
          <w:spacing w:val="1"/>
        </w:rPr>
        <w:t>e</w:t>
      </w:r>
      <w:r>
        <w:rPr>
          <w:spacing w:val="-2"/>
        </w:rPr>
        <w:t>v</w:t>
      </w:r>
      <w:r>
        <w:t>er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4"/>
        </w:rPr>
        <w:t>m</w:t>
      </w:r>
      <w:r>
        <w:t>p</w:t>
      </w:r>
      <w:r>
        <w:rPr>
          <w:spacing w:val="-1"/>
        </w:rPr>
        <w:t>ul</w:t>
      </w:r>
      <w:r>
        <w:rPr>
          <w:spacing w:val="1"/>
        </w:rPr>
        <w:t>s</w:t>
      </w:r>
      <w:r>
        <w:t>o</w:t>
      </w:r>
      <w:r>
        <w:rPr>
          <w:spacing w:val="2"/>
        </w:rPr>
        <w:t>r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1"/>
        </w:rPr>
        <w:t>h</w:t>
      </w:r>
      <w:r>
        <w:t>ori</w:t>
      </w:r>
      <w:r>
        <w:rPr>
          <w:spacing w:val="1"/>
        </w:rPr>
        <w:t>t</w:t>
      </w:r>
      <w:r>
        <w:rPr>
          <w:spacing w:val="-1"/>
        </w:rPr>
        <w:t>i</w:t>
      </w:r>
      <w:r>
        <w:t>es</w:t>
      </w:r>
      <w:r>
        <w:rPr>
          <w:spacing w:val="54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52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ed</w:t>
      </w:r>
      <w:r>
        <w:rPr>
          <w:spacing w:val="51"/>
        </w:rPr>
        <w:t xml:space="preserve"> </w:t>
      </w:r>
      <w:r w:rsidR="005E26BD">
        <w:rPr>
          <w:spacing w:val="-1"/>
        </w:rPr>
        <w:t>i</w:t>
      </w:r>
      <w:r w:rsidR="005E26BD">
        <w:t xml:space="preserve">n </w:t>
      </w:r>
      <w:r w:rsidR="005E26BD">
        <w:rPr>
          <w:spacing w:val="8"/>
        </w:rPr>
        <w:t>ALL</w:t>
      </w:r>
      <w:r>
        <w:rPr>
          <w:b/>
          <w:bCs/>
          <w:spacing w:val="54"/>
        </w:rPr>
        <w:t xml:space="preserve"> </w:t>
      </w:r>
      <w:r>
        <w:rPr>
          <w:b/>
          <w:bCs/>
        </w:rPr>
        <w:t>c</w:t>
      </w:r>
      <w:r>
        <w:rPr>
          <w:b/>
          <w:bCs/>
          <w:spacing w:val="1"/>
        </w:rPr>
        <w:t>a</w:t>
      </w:r>
      <w:r>
        <w:rPr>
          <w:b/>
          <w:bCs/>
        </w:rPr>
        <w:t>s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54"/>
        </w:rPr>
        <w:t xml:space="preserve"> </w:t>
      </w:r>
      <w:r>
        <w:t>r</w:t>
      </w:r>
      <w:r>
        <w:rPr>
          <w:spacing w:val="1"/>
        </w:rPr>
        <w:t>e</w:t>
      </w:r>
      <w: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</w:p>
    <w:p w:rsidR="00AD2610" w:rsidRDefault="00AD2610">
      <w:pPr>
        <w:pStyle w:val="BodyText"/>
        <w:kinsoku w:val="0"/>
        <w:overflowPunct w:val="0"/>
        <w:spacing w:line="293" w:lineRule="auto"/>
        <w:ind w:right="581"/>
        <w:sectPr w:rsidR="00AD2610">
          <w:pgSz w:w="11907" w:h="16840"/>
          <w:pgMar w:top="1640" w:right="0" w:bottom="1320" w:left="0" w:header="0" w:footer="1125" w:gutter="0"/>
          <w:cols w:space="720"/>
          <w:noEndnote/>
        </w:sectPr>
      </w:pPr>
    </w:p>
    <w:p w:rsidR="00AD2610" w:rsidRDefault="00AD2610">
      <w:pPr>
        <w:pStyle w:val="BodyText"/>
        <w:kinsoku w:val="0"/>
        <w:overflowPunct w:val="0"/>
        <w:spacing w:before="43" w:line="293" w:lineRule="auto"/>
        <w:ind w:right="1138"/>
        <w:jc w:val="both"/>
      </w:pPr>
      <w:proofErr w:type="gramStart"/>
      <w:r>
        <w:lastRenderedPageBreak/>
        <w:t>e</w:t>
      </w:r>
      <w:r>
        <w:rPr>
          <w:spacing w:val="-1"/>
        </w:rPr>
        <w:t>n</w:t>
      </w:r>
      <w:r>
        <w:rPr>
          <w:spacing w:val="1"/>
        </w:rPr>
        <w:t>v</w:t>
      </w:r>
      <w:r>
        <w:rPr>
          <w:spacing w:val="-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tal</w:t>
      </w:r>
      <w:proofErr w:type="gramEnd"/>
      <w:r>
        <w:rPr>
          <w:spacing w:val="48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n.</w:t>
      </w:r>
      <w:r>
        <w:rPr>
          <w:spacing w:val="5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4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ate</w:t>
      </w:r>
      <w:r>
        <w:rPr>
          <w:spacing w:val="50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t>o</w:t>
      </w:r>
      <w:r>
        <w:rPr>
          <w:spacing w:val="7"/>
        </w:rPr>
        <w:t>n</w:t>
      </w:r>
      <w:r>
        <w:t>s</w:t>
      </w:r>
      <w:r>
        <w:rPr>
          <w:spacing w:val="5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49"/>
        </w:rPr>
        <w:t xml:space="preserve"> </w:t>
      </w:r>
      <w:r>
        <w:t>u</w:t>
      </w:r>
      <w:r>
        <w:rPr>
          <w:spacing w:val="-1"/>
        </w:rPr>
        <w:t>p</w:t>
      </w:r>
      <w:r>
        <w:t>d</w:t>
      </w:r>
      <w:r>
        <w:rPr>
          <w:spacing w:val="1"/>
        </w:rPr>
        <w:t>a</w:t>
      </w:r>
      <w:r>
        <w:t>tes</w:t>
      </w:r>
      <w:r>
        <w:rPr>
          <w:spacing w:val="51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recorded</w:t>
      </w:r>
      <w:r>
        <w:rPr>
          <w:spacing w:val="5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ution</w:t>
      </w:r>
      <w:r>
        <w:rPr>
          <w:w w:val="99"/>
        </w:rPr>
        <w:t xml:space="preserve"> </w:t>
      </w:r>
      <w:r>
        <w:t>Inc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ate</w:t>
      </w:r>
      <w:r>
        <w:rPr>
          <w:spacing w:val="-10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ca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10"/>
        </w:rPr>
        <w:t xml:space="preserve"> </w:t>
      </w:r>
      <w:r>
        <w:t>L</w:t>
      </w:r>
      <w:r>
        <w:rPr>
          <w:spacing w:val="1"/>
        </w:rPr>
        <w:t>o</w:t>
      </w:r>
      <w:r>
        <w:rPr>
          <w:spacing w:val="2"/>
        </w:rPr>
        <w:t>g</w:t>
      </w:r>
      <w:r>
        <w:t>.</w:t>
      </w:r>
    </w:p>
    <w:p w:rsidR="00AD2610" w:rsidRDefault="00AD261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right="1147"/>
        <w:jc w:val="both"/>
      </w:pPr>
      <w:r>
        <w:t>In</w:t>
      </w:r>
      <w:r>
        <w:rPr>
          <w:spacing w:val="13"/>
        </w:rPr>
        <w:t xml:space="preserve"> </w:t>
      </w:r>
      <w:r>
        <w:t>b</w:t>
      </w:r>
      <w:r>
        <w:rPr>
          <w:spacing w:val="-1"/>
        </w:rPr>
        <w:t>o</w:t>
      </w:r>
      <w:r>
        <w:t>rd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1"/>
        </w:rPr>
        <w:t>li</w:t>
      </w:r>
      <w:r>
        <w:rPr>
          <w:spacing w:val="1"/>
        </w:rPr>
        <w:t>n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atio</w:t>
      </w:r>
      <w:r>
        <w:rPr>
          <w:spacing w:val="-1"/>
        </w:rPr>
        <w:t>n</w:t>
      </w:r>
      <w:r>
        <w:rPr>
          <w:spacing w:val="1"/>
        </w:rPr>
        <w:t>s</w:t>
      </w:r>
      <w:r>
        <w:t>,</w:t>
      </w:r>
      <w:r>
        <w:rPr>
          <w:spacing w:val="15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</w:t>
      </w:r>
      <w:r>
        <w:t>ere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proofErr w:type="spellStart"/>
      <w:r>
        <w:t>ex</w:t>
      </w:r>
      <w:r>
        <w:rPr>
          <w:spacing w:val="1"/>
        </w:rPr>
        <w:t>c</w:t>
      </w:r>
      <w:r>
        <w:t>e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c</w:t>
      </w:r>
      <w:r>
        <w:t>e</w:t>
      </w:r>
      <w:proofErr w:type="spellEnd"/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tr</w:t>
      </w:r>
      <w:r>
        <w:rPr>
          <w:spacing w:val="-1"/>
        </w:rPr>
        <w:t>i</w:t>
      </w:r>
      <w:r>
        <w:t>g</w:t>
      </w:r>
      <w:r>
        <w:rPr>
          <w:spacing w:val="-1"/>
        </w:rPr>
        <w:t>g</w:t>
      </w:r>
      <w:r>
        <w:t>er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1"/>
        </w:rPr>
        <w:t>e</w:t>
      </w:r>
      <w:r>
        <w:t>l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“</w:t>
      </w:r>
      <w:r>
        <w:rPr>
          <w:spacing w:val="4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al</w:t>
      </w:r>
      <w:r>
        <w:rPr>
          <w:spacing w:val="12"/>
        </w:rPr>
        <w:t xml:space="preserve"> </w:t>
      </w:r>
      <w:r>
        <w:rPr>
          <w:spacing w:val="1"/>
        </w:rPr>
        <w:t>h</w:t>
      </w:r>
      <w:r>
        <w:t>ar</w:t>
      </w:r>
      <w:r>
        <w:rPr>
          <w:spacing w:val="2"/>
        </w:rPr>
        <w:t>m</w:t>
      </w:r>
      <w:r>
        <w:t>”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oll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t>ay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1"/>
        </w:rPr>
        <w:t>cl</w:t>
      </w:r>
      <w:r>
        <w:t>e</w:t>
      </w:r>
      <w:r>
        <w:rPr>
          <w:spacing w:val="-1"/>
        </w:rPr>
        <w:t>a</w:t>
      </w:r>
      <w:r>
        <w:t>r,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q</w:t>
      </w:r>
      <w:r>
        <w:t>u</w:t>
      </w:r>
      <w:r>
        <w:rPr>
          <w:spacing w:val="-2"/>
        </w:rPr>
        <w:t>i</w:t>
      </w:r>
      <w:r>
        <w:rPr>
          <w:spacing w:val="1"/>
        </w:rPr>
        <w:t>c</w:t>
      </w:r>
      <w:r>
        <w:t>k</w:t>
      </w:r>
      <w:r>
        <w:rPr>
          <w:spacing w:val="11"/>
        </w:rPr>
        <w:t xml:space="preserve"> </w:t>
      </w:r>
      <w:r>
        <w:t>as</w:t>
      </w:r>
      <w:r>
        <w:rPr>
          <w:spacing w:val="1"/>
        </w:rPr>
        <w:t>s</w:t>
      </w:r>
      <w:r>
        <w:t>es</w:t>
      </w:r>
      <w:r>
        <w:rPr>
          <w:spacing w:val="-2"/>
        </w:rPr>
        <w:t>s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-1"/>
        </w:rPr>
        <w:t>l</w:t>
      </w:r>
      <w:r>
        <w:t>u</w:t>
      </w:r>
      <w:r>
        <w:rPr>
          <w:spacing w:val="1"/>
        </w:rPr>
        <w:t>d</w:t>
      </w:r>
      <w:r>
        <w:rPr>
          <w:spacing w:val="-1"/>
        </w:rPr>
        <w:t>i</w:t>
      </w:r>
      <w:r>
        <w:t>ng</w:t>
      </w:r>
      <w:r>
        <w:rPr>
          <w:spacing w:val="10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rPr>
          <w:spacing w:val="3"/>
        </w:rPr>
        <w:t>s</w:t>
      </w:r>
      <w:r>
        <w:t>u</w:t>
      </w:r>
      <w:r>
        <w:rPr>
          <w:spacing w:val="-2"/>
        </w:rPr>
        <w:t>l</w:t>
      </w:r>
      <w:r>
        <w:t>t</w:t>
      </w:r>
      <w:r>
        <w:rPr>
          <w:spacing w:val="1"/>
        </w:rPr>
        <w:t>a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2"/>
        </w:rPr>
        <w:t>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or</w:t>
      </w:r>
      <w:r>
        <w:rPr>
          <w:spacing w:val="2"/>
        </w:rPr>
        <w:t>a</w:t>
      </w:r>
      <w:r>
        <w:t>l</w:t>
      </w:r>
      <w:r>
        <w:rPr>
          <w:spacing w:val="9"/>
        </w:rPr>
        <w:t xml:space="preserve"> </w:t>
      </w:r>
      <w:r>
        <w:t>e</w:t>
      </w:r>
      <w:r>
        <w:rPr>
          <w:spacing w:val="1"/>
        </w:rPr>
        <w:t>nv</w:t>
      </w:r>
      <w:r>
        <w:rPr>
          <w:spacing w:val="-1"/>
        </w:rPr>
        <w:t>i</w:t>
      </w:r>
      <w:r>
        <w:t>ro</w:t>
      </w:r>
      <w:r>
        <w:rPr>
          <w:spacing w:val="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</w:t>
      </w:r>
      <w:r>
        <w:rPr>
          <w:spacing w:val="-1"/>
        </w:rPr>
        <w:t>n</w:t>
      </w:r>
      <w:r>
        <w:t>n</w:t>
      </w:r>
      <w:r>
        <w:rPr>
          <w:spacing w:val="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-1"/>
        </w:rP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t>u</w:t>
      </w:r>
      <w:r>
        <w:rPr>
          <w:spacing w:val="-1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t</w:t>
      </w:r>
      <w:r>
        <w:t>a</w:t>
      </w:r>
      <w:r>
        <w:rPr>
          <w:spacing w:val="3"/>
        </w:rPr>
        <w:t>k</w:t>
      </w:r>
      <w:r>
        <w:t>en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-2"/>
        </w:rPr>
        <w:t>l</w:t>
      </w:r>
      <w:r>
        <w:t>p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cis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whe</w:t>
      </w:r>
      <w:r>
        <w:rPr>
          <w:spacing w:val="-1"/>
        </w:rPr>
        <w:t>t</w:t>
      </w:r>
      <w:r>
        <w:rPr>
          <w:spacing w:val="1"/>
        </w:rPr>
        <w:t>h</w:t>
      </w:r>
      <w:r>
        <w:t>er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4"/>
        </w:rPr>
        <w:t>f</w:t>
      </w:r>
      <w:r>
        <w:t>y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rPr>
          <w:spacing w:val="1"/>
        </w:rPr>
        <w:t>o</w:t>
      </w:r>
      <w:r>
        <w:t>t.</w:t>
      </w:r>
    </w:p>
    <w:p w:rsidR="00AD2610" w:rsidRDefault="00AD2610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right="1133"/>
        <w:jc w:val="both"/>
      </w:pPr>
      <w:r>
        <w:rPr>
          <w:spacing w:val="-1"/>
        </w:rPr>
        <w:t>B</w:t>
      </w:r>
      <w:r>
        <w:t>or</w:t>
      </w:r>
      <w:r>
        <w:rPr>
          <w:spacing w:val="2"/>
        </w:rPr>
        <w:t>a</w:t>
      </w:r>
      <w:r>
        <w:rPr>
          <w:spacing w:val="-1"/>
        </w:rPr>
        <w:t>l’</w:t>
      </w:r>
      <w:r>
        <w:t>s</w:t>
      </w:r>
      <w:r>
        <w:rPr>
          <w:spacing w:val="1"/>
        </w:rPr>
        <w:t xml:space="preserve"> S</w:t>
      </w:r>
      <w:r>
        <w:t>e</w:t>
      </w:r>
      <w:r>
        <w:rPr>
          <w:spacing w:val="-1"/>
        </w:rPr>
        <w:t>n</w:t>
      </w:r>
      <w:r>
        <w:rPr>
          <w:spacing w:val="1"/>
        </w:rPr>
        <w:t>i</w:t>
      </w:r>
      <w:r>
        <w:t>or</w:t>
      </w:r>
      <w:r>
        <w:rPr>
          <w:spacing w:val="2"/>
        </w:rPr>
        <w:t xml:space="preserve"> </w:t>
      </w:r>
      <w:r>
        <w:t>Corp</w:t>
      </w:r>
      <w:r>
        <w:rPr>
          <w:spacing w:val="-1"/>
        </w:rPr>
        <w:t>o</w:t>
      </w:r>
      <w:r>
        <w:rPr>
          <w:spacing w:val="3"/>
        </w:rPr>
        <w:t>r</w:t>
      </w:r>
      <w:r>
        <w:t>ate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i</w:t>
      </w:r>
      <w:r>
        <w:t>n</w:t>
      </w:r>
      <w:r>
        <w:rPr>
          <w:spacing w:val="1"/>
        </w:rPr>
        <w:t>f</w:t>
      </w:r>
      <w:r>
        <w:t>or</w:t>
      </w:r>
      <w:r>
        <w:rPr>
          <w:spacing w:val="2"/>
        </w:rPr>
        <w:t>m</w:t>
      </w:r>
      <w:r>
        <w:t>ed</w:t>
      </w:r>
      <w:r>
        <w:rPr>
          <w:spacing w:val="-1"/>
        </w:rPr>
        <w:t xml:space="preserve"> </w:t>
      </w:r>
      <w:r>
        <w:t>pro</w:t>
      </w:r>
      <w:r>
        <w:rPr>
          <w:spacing w:val="4"/>
        </w:rPr>
        <w:t>m</w:t>
      </w:r>
      <w:r>
        <w:t>ptly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 xml:space="preserve">the </w:t>
      </w:r>
      <w:r>
        <w:rPr>
          <w:spacing w:val="2"/>
        </w:rPr>
        <w:t>f</w:t>
      </w:r>
      <w:r>
        <w:t>act of</w:t>
      </w:r>
      <w:r>
        <w:rPr>
          <w:spacing w:val="3"/>
        </w:rPr>
        <w:t xml:space="preserve"> </w:t>
      </w:r>
      <w:r>
        <w:rPr>
          <w:spacing w:val="1"/>
        </w:rPr>
        <w:t>imm</w:t>
      </w:r>
      <w:r>
        <w:t>e</w:t>
      </w:r>
      <w:r>
        <w:rPr>
          <w:spacing w:val="-1"/>
        </w:rPr>
        <w:t>di</w:t>
      </w:r>
      <w:r>
        <w:t xml:space="preserve">ate </w:t>
      </w:r>
      <w:r>
        <w:rPr>
          <w:spacing w:val="1"/>
        </w:rPr>
        <w:t>n</w:t>
      </w:r>
      <w:r>
        <w:t>ot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1"/>
        </w:rPr>
        <w:t>h</w:t>
      </w:r>
      <w:r>
        <w:t>ori</w:t>
      </w:r>
      <w:r>
        <w:rPr>
          <w:spacing w:val="1"/>
        </w:rPr>
        <w:t>t</w:t>
      </w:r>
      <w:r>
        <w:rPr>
          <w:spacing w:val="-1"/>
        </w:rPr>
        <w:t>i</w:t>
      </w:r>
      <w:r>
        <w:t>es.</w:t>
      </w:r>
      <w:r>
        <w:rPr>
          <w:spacing w:val="53"/>
        </w:rPr>
        <w:t xml:space="preserve"> </w:t>
      </w:r>
      <w:r w:rsidR="005E26BD">
        <w:rPr>
          <w:spacing w:val="3"/>
        </w:rPr>
        <w:t>T</w:t>
      </w:r>
      <w:r w:rsidR="005E26BD">
        <w:t>h</w:t>
      </w:r>
      <w:r w:rsidR="005E26BD">
        <w:rPr>
          <w:spacing w:val="-2"/>
        </w:rPr>
        <w:t>i</w:t>
      </w:r>
      <w:r w:rsidR="005E26BD">
        <w:t>s includes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53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1"/>
        </w:rPr>
        <w:t>s</w:t>
      </w:r>
      <w:r>
        <w:t>o</w:t>
      </w:r>
      <w:r>
        <w:rPr>
          <w:spacing w:val="-1"/>
        </w:rPr>
        <w:t>n</w:t>
      </w:r>
      <w:r>
        <w:rPr>
          <w:spacing w:val="1"/>
        </w:rPr>
        <w:t>n</w:t>
      </w:r>
      <w:r>
        <w:t>el</w:t>
      </w:r>
      <w:r>
        <w:rPr>
          <w:spacing w:val="54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s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t>b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 w:rsidR="00B57582">
        <w:t xml:space="preserve">, </w:t>
      </w:r>
      <w:r>
        <w:rPr>
          <w:spacing w:val="1"/>
        </w:rPr>
        <w:t>J</w:t>
      </w:r>
      <w:r>
        <w:rPr>
          <w:spacing w:val="-1"/>
        </w:rPr>
        <w:t>i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Y</w:t>
      </w:r>
      <w:r>
        <w:t>o</w:t>
      </w:r>
      <w:r>
        <w:rPr>
          <w:spacing w:val="-1"/>
        </w:rPr>
        <w:t>u</w:t>
      </w:r>
      <w:r>
        <w:rPr>
          <w:spacing w:val="1"/>
        </w:rPr>
        <w:t>n</w:t>
      </w:r>
      <w:r>
        <w:t>g,</w:t>
      </w:r>
      <w:r>
        <w:rPr>
          <w:spacing w:val="12"/>
        </w:rPr>
        <w:t xml:space="preserve"> </w:t>
      </w:r>
      <w:r w:rsidR="00B57582">
        <w:rPr>
          <w:spacing w:val="-1"/>
        </w:rPr>
        <w:t>Bruce Latham, Greg Johnson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7"/>
        </w:rPr>
        <w:t xml:space="preserve"> </w:t>
      </w:r>
      <w:r w:rsidR="00B57582">
        <w:t>Scott Carter</w:t>
      </w:r>
      <w:r>
        <w:t>.</w:t>
      </w:r>
    </w:p>
    <w:p w:rsidR="00AD2610" w:rsidRDefault="00AD2610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pStyle w:val="Heading3"/>
        <w:numPr>
          <w:ilvl w:val="1"/>
          <w:numId w:val="10"/>
        </w:numPr>
        <w:tabs>
          <w:tab w:val="left" w:pos="1853"/>
        </w:tabs>
        <w:kinsoku w:val="0"/>
        <w:overflowPunct w:val="0"/>
        <w:ind w:right="6540"/>
        <w:jc w:val="both"/>
        <w:rPr>
          <w:b w:val="0"/>
          <w:bCs w:val="0"/>
          <w:color w:val="000000"/>
        </w:rPr>
      </w:pPr>
      <w:r>
        <w:rPr>
          <w:color w:val="808080"/>
          <w:spacing w:val="-2"/>
        </w:rPr>
        <w:t>No</w:t>
      </w:r>
      <w:r>
        <w:rPr>
          <w:color w:val="808080"/>
        </w:rPr>
        <w:t>tifica</w:t>
      </w:r>
      <w:r>
        <w:rPr>
          <w:color w:val="808080"/>
          <w:spacing w:val="-3"/>
        </w:rPr>
        <w:t>t</w:t>
      </w:r>
      <w:r>
        <w:rPr>
          <w:color w:val="808080"/>
        </w:rPr>
        <w:t>i</w:t>
      </w:r>
      <w:r>
        <w:rPr>
          <w:color w:val="808080"/>
          <w:spacing w:val="-2"/>
        </w:rPr>
        <w:t>o</w:t>
      </w:r>
      <w:r>
        <w:rPr>
          <w:color w:val="808080"/>
        </w:rPr>
        <w:t>n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2"/>
        </w:rPr>
        <w:t>o</w:t>
      </w:r>
      <w:r>
        <w:rPr>
          <w:color w:val="808080"/>
        </w:rPr>
        <w:t>f</w:t>
      </w:r>
      <w:r>
        <w:rPr>
          <w:color w:val="808080"/>
          <w:spacing w:val="1"/>
        </w:rPr>
        <w:t xml:space="preserve"> </w:t>
      </w:r>
      <w:r>
        <w:rPr>
          <w:color w:val="808080"/>
          <w:spacing w:val="-2"/>
        </w:rPr>
        <w:t>N</w:t>
      </w:r>
      <w:r>
        <w:rPr>
          <w:color w:val="808080"/>
          <w:spacing w:val="-3"/>
        </w:rPr>
        <w:t>e</w:t>
      </w:r>
      <w:r>
        <w:rPr>
          <w:color w:val="808080"/>
          <w:spacing w:val="-2"/>
        </w:rPr>
        <w:t>ighbou</w:t>
      </w:r>
      <w:r>
        <w:rPr>
          <w:color w:val="808080"/>
        </w:rPr>
        <w:t>rs</w:t>
      </w:r>
    </w:p>
    <w:p w:rsidR="00AD2610" w:rsidRDefault="00AD2610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AD2610" w:rsidRDefault="00AD2610">
      <w:pPr>
        <w:pStyle w:val="BodyText"/>
        <w:kinsoku w:val="0"/>
        <w:overflowPunct w:val="0"/>
        <w:spacing w:line="293" w:lineRule="auto"/>
        <w:ind w:right="1137"/>
        <w:jc w:val="both"/>
      </w:pPr>
      <w:r>
        <w:t>In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ase</w:t>
      </w:r>
      <w:r>
        <w:rPr>
          <w:spacing w:val="2"/>
        </w:rPr>
        <w:t xml:space="preserve"> </w:t>
      </w:r>
      <w:r>
        <w:t>of p</w:t>
      </w:r>
      <w:r>
        <w:rPr>
          <w:spacing w:val="1"/>
        </w:rPr>
        <w:t>o</w:t>
      </w:r>
      <w:r>
        <w:rPr>
          <w:spacing w:val="-1"/>
        </w:rPr>
        <w:t>ll</w:t>
      </w:r>
      <w:r>
        <w:rPr>
          <w:spacing w:val="1"/>
        </w:rPr>
        <w:t>u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s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4"/>
        </w:rPr>
        <w:t>m</w:t>
      </w:r>
      <w:r>
        <w:rPr>
          <w:spacing w:val="1"/>
        </w:rPr>
        <w:t>a</w:t>
      </w:r>
      <w:r>
        <w:t>y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2"/>
        </w:rPr>
        <w:t>t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3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ose</w:t>
      </w:r>
      <w:r>
        <w:rPr>
          <w:spacing w:val="1"/>
        </w:rPr>
        <w:t xml:space="preserve"> </w:t>
      </w:r>
      <w:r>
        <w:t>threat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h</w:t>
      </w:r>
      <w:r>
        <w:rPr>
          <w:spacing w:val="1"/>
        </w:rPr>
        <w:t>e</w:t>
      </w:r>
      <w:r>
        <w:t>a</w:t>
      </w:r>
      <w:r>
        <w:rPr>
          <w:spacing w:val="-2"/>
        </w:rPr>
        <w:t>l</w:t>
      </w:r>
      <w:r>
        <w:rPr>
          <w:spacing w:val="2"/>
        </w:rPr>
        <w:t>t</w:t>
      </w:r>
      <w:r>
        <w:t>h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s</w:t>
      </w:r>
      <w:r>
        <w:t>a</w:t>
      </w:r>
      <w:r>
        <w:rPr>
          <w:spacing w:val="1"/>
        </w:rPr>
        <w:t>f</w:t>
      </w:r>
      <w:r>
        <w:t>e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"/>
        </w:rPr>
        <w:t>n</w:t>
      </w:r>
      <w:r>
        <w:t>e</w:t>
      </w:r>
      <w:r>
        <w:rPr>
          <w:spacing w:val="-2"/>
        </w:rPr>
        <w:t>i</w:t>
      </w:r>
      <w:r>
        <w:rPr>
          <w:spacing w:val="1"/>
        </w:rPr>
        <w:t>g</w:t>
      </w:r>
      <w:r>
        <w:t>h</w:t>
      </w:r>
      <w:r>
        <w:rPr>
          <w:spacing w:val="-1"/>
        </w:rPr>
        <w:t>b</w:t>
      </w:r>
      <w:r>
        <w:rPr>
          <w:spacing w:val="1"/>
        </w:rPr>
        <w:t>o</w:t>
      </w:r>
      <w:r>
        <w:t>urs</w:t>
      </w:r>
      <w:r>
        <w:rPr>
          <w:spacing w:val="1"/>
        </w:rPr>
        <w:t xml:space="preserve"> </w:t>
      </w:r>
      <w:r>
        <w:t>(e.</w:t>
      </w:r>
      <w:r>
        <w:rPr>
          <w:spacing w:val="-1"/>
        </w:rPr>
        <w:t>g</w:t>
      </w:r>
      <w:r>
        <w:t>.</w:t>
      </w:r>
      <w:r>
        <w:rPr>
          <w:w w:val="99"/>
        </w:rPr>
        <w:t xml:space="preserve"> </w:t>
      </w:r>
      <w:r>
        <w:t>tox</w:t>
      </w:r>
      <w:r>
        <w:rPr>
          <w:spacing w:val="-1"/>
        </w:rPr>
        <w:t>i</w:t>
      </w:r>
      <w:r>
        <w:t>c</w:t>
      </w:r>
      <w:r>
        <w:rPr>
          <w:spacing w:val="17"/>
        </w:rPr>
        <w:t xml:space="preserve"> </w:t>
      </w:r>
      <w:r>
        <w:rPr>
          <w:spacing w:val="2"/>
        </w:rPr>
        <w:t>f</w:t>
      </w:r>
      <w:r>
        <w:t>u</w:t>
      </w:r>
      <w:r>
        <w:rPr>
          <w:spacing w:val="4"/>
        </w:rPr>
        <w:t>m</w:t>
      </w:r>
      <w:r>
        <w:t>es,</w:t>
      </w:r>
      <w:r>
        <w:rPr>
          <w:spacing w:val="1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re,</w:t>
      </w:r>
      <w:r>
        <w:rPr>
          <w:spacing w:val="16"/>
        </w:rPr>
        <w:t xml:space="preserve"> </w:t>
      </w:r>
      <w:r>
        <w:rPr>
          <w:spacing w:val="2"/>
        </w:rPr>
        <w:t>f</w:t>
      </w:r>
      <w:r>
        <w:t>u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1"/>
        </w:rPr>
        <w:t>sp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18"/>
        </w:rPr>
        <w:t xml:space="preserve"> </w:t>
      </w:r>
      <w:r>
        <w:rPr>
          <w:spacing w:val="1"/>
        </w:rPr>
        <w:t>i</w:t>
      </w:r>
      <w:r>
        <w:t>nto</w:t>
      </w:r>
      <w:r>
        <w:rPr>
          <w:spacing w:val="16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tre</w:t>
      </w:r>
      <w:r>
        <w:rPr>
          <w:spacing w:val="-1"/>
        </w:rPr>
        <w:t>e</w:t>
      </w:r>
      <w:r>
        <w:t>t,</w:t>
      </w:r>
      <w:r>
        <w:rPr>
          <w:spacing w:val="18"/>
        </w:rPr>
        <w:t xml:space="preserve"> </w:t>
      </w:r>
      <w:r>
        <w:t>rele</w:t>
      </w:r>
      <w:r>
        <w:rPr>
          <w:spacing w:val="-1"/>
        </w:rPr>
        <w:t>a</w:t>
      </w:r>
      <w:r>
        <w:rPr>
          <w:spacing w:val="1"/>
        </w:rPr>
        <w:t>s</w:t>
      </w:r>
      <w:r>
        <w:t>e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th</w:t>
      </w:r>
      <w:r>
        <w:rPr>
          <w:spacing w:val="-2"/>
        </w:rPr>
        <w:t>i</w:t>
      </w:r>
      <w:r>
        <w:rPr>
          <w:spacing w:val="1"/>
        </w:rPr>
        <w:t>c</w:t>
      </w:r>
      <w:r>
        <w:t>k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u</w:t>
      </w:r>
      <w:r>
        <w:rPr>
          <w:spacing w:val="1"/>
        </w:rPr>
        <w:t>s</w:t>
      </w:r>
      <w:r>
        <w:t>t</w:t>
      </w:r>
      <w:r>
        <w:rPr>
          <w:spacing w:val="16"/>
        </w:rPr>
        <w:t xml:space="preserve"> </w:t>
      </w:r>
      <w:r>
        <w:rPr>
          <w:spacing w:val="1"/>
        </w:rPr>
        <w:t>cl</w:t>
      </w:r>
      <w:r>
        <w:t>o</w:t>
      </w:r>
      <w:r>
        <w:rPr>
          <w:spacing w:val="-1"/>
        </w:rPr>
        <w:t>u</w:t>
      </w:r>
      <w:r>
        <w:rPr>
          <w:spacing w:val="1"/>
        </w:rPr>
        <w:t>d</w:t>
      </w:r>
      <w:r>
        <w:t>,</w:t>
      </w:r>
      <w:r>
        <w:rPr>
          <w:spacing w:val="16"/>
        </w:rPr>
        <w:t xml:space="preserve"> </w:t>
      </w:r>
      <w:r>
        <w:t>etc.),</w:t>
      </w:r>
      <w:r>
        <w:rPr>
          <w:spacing w:val="19"/>
        </w:rPr>
        <w:t xml:space="preserve"> </w:t>
      </w:r>
      <w:r>
        <w:t>t</w:t>
      </w:r>
      <w:r>
        <w:rPr>
          <w:spacing w:val="10"/>
        </w:rPr>
        <w:t>h</w:t>
      </w:r>
      <w:r>
        <w:t>e</w:t>
      </w:r>
      <w:r>
        <w:rPr>
          <w:spacing w:val="18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i</w:t>
      </w:r>
      <w:r>
        <w:t>g</w:t>
      </w:r>
      <w:r>
        <w:rPr>
          <w:spacing w:val="1"/>
        </w:rPr>
        <w:t>h</w:t>
      </w:r>
      <w:r>
        <w:t>b</w:t>
      </w:r>
      <w:r>
        <w:rPr>
          <w:spacing w:val="-1"/>
        </w:rPr>
        <w:t>o</w:t>
      </w:r>
      <w:r>
        <w:t>urs</w:t>
      </w:r>
      <w:r>
        <w:rPr>
          <w:spacing w:val="18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l</w:t>
      </w:r>
      <w:r>
        <w:rPr>
          <w:spacing w:val="1"/>
        </w:rPr>
        <w:t>s</w:t>
      </w:r>
      <w:r>
        <w:t>o</w:t>
      </w:r>
      <w:r>
        <w:rPr>
          <w:spacing w:val="18"/>
        </w:rPr>
        <w:t xml:space="preserve"> </w:t>
      </w:r>
      <w:r>
        <w:t>be</w:t>
      </w:r>
      <w:r>
        <w:rPr>
          <w:w w:val="99"/>
        </w:rPr>
        <w:t xml:space="preserve"> </w:t>
      </w:r>
      <w:r>
        <w:t>urgen</w:t>
      </w:r>
      <w:r>
        <w:rPr>
          <w:spacing w:val="1"/>
        </w:rPr>
        <w:t>tl</w:t>
      </w:r>
      <w:r>
        <w:t>y</w:t>
      </w:r>
      <w:r>
        <w:rPr>
          <w:spacing w:val="-17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e</w:t>
      </w:r>
      <w:r>
        <w:rPr>
          <w:spacing w:val="1"/>
        </w:rPr>
        <w:t>d</w:t>
      </w:r>
      <w:r>
        <w:t>.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kinsoku w:val="0"/>
        <w:overflowPunct w:val="0"/>
        <w:spacing w:line="293" w:lineRule="auto"/>
        <w:ind w:right="1134"/>
        <w:jc w:val="both"/>
      </w:pPr>
      <w:r>
        <w:rPr>
          <w:spacing w:val="3"/>
        </w:rPr>
        <w:t>T</w:t>
      </w:r>
      <w:r>
        <w:t>he</w:t>
      </w:r>
      <w:r>
        <w:rPr>
          <w:spacing w:val="15"/>
        </w:rPr>
        <w:t xml:space="preserve"> </w:t>
      </w:r>
      <w: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14"/>
        </w:rPr>
        <w:t xml:space="preserve"> </w:t>
      </w:r>
      <w:r>
        <w:t>war</w:t>
      </w:r>
      <w:r>
        <w:rPr>
          <w:spacing w:val="1"/>
        </w:rPr>
        <w:t>n</w:t>
      </w:r>
      <w:r>
        <w:rPr>
          <w:spacing w:val="-1"/>
        </w:rPr>
        <w:t>i</w:t>
      </w:r>
      <w:r>
        <w:t>ng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2"/>
        </w:rPr>
        <w:t>i</w:t>
      </w:r>
      <w:r>
        <w:rPr>
          <w:spacing w:val="1"/>
        </w:rPr>
        <w:t>g</w:t>
      </w:r>
      <w:r>
        <w:t>h</w:t>
      </w:r>
      <w:r>
        <w:rPr>
          <w:spacing w:val="-1"/>
        </w:rPr>
        <w:t>b</w:t>
      </w:r>
      <w:r>
        <w:rPr>
          <w:spacing w:val="1"/>
        </w:rPr>
        <w:t>o</w:t>
      </w:r>
      <w:r>
        <w:t>urho</w:t>
      </w:r>
      <w:r>
        <w:rPr>
          <w:spacing w:val="1"/>
        </w:rPr>
        <w:t>o</w:t>
      </w:r>
      <w:r>
        <w:t>d</w:t>
      </w:r>
      <w:r>
        <w:rPr>
          <w:spacing w:val="1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17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1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5"/>
        </w:rPr>
        <w:t xml:space="preserve"> </w:t>
      </w:r>
      <w:r>
        <w:t>u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rta</w:t>
      </w:r>
      <w:r>
        <w:rPr>
          <w:spacing w:val="2"/>
        </w:rPr>
        <w:t>k</w:t>
      </w:r>
      <w:r>
        <w:t>en</w:t>
      </w:r>
      <w:r>
        <w:rPr>
          <w:spacing w:val="1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ta</w:t>
      </w:r>
      <w:r>
        <w:rPr>
          <w:spacing w:val="-1"/>
        </w:rPr>
        <w:t>f</w:t>
      </w:r>
      <w:r>
        <w:t>f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h</w:t>
      </w:r>
      <w:r>
        <w:t>o</w:t>
      </w:r>
      <w:r>
        <w:rPr>
          <w:spacing w:val="-1"/>
        </w:rPr>
        <w:t>n</w:t>
      </w:r>
      <w:r>
        <w:rPr>
          <w:spacing w:val="1"/>
        </w:rPr>
        <w:t>e</w:t>
      </w:r>
      <w:r>
        <w:t>.</w:t>
      </w:r>
      <w:r>
        <w:rPr>
          <w:spacing w:val="26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15"/>
        </w:rPr>
        <w:t xml:space="preserve"> </w:t>
      </w:r>
      <w:r>
        <w:rPr>
          <w:spacing w:val="1"/>
        </w:rPr>
        <w:t>c</w:t>
      </w:r>
      <w:r>
        <w:t>ur</w:t>
      </w:r>
      <w:r>
        <w:rPr>
          <w:spacing w:val="1"/>
        </w:rPr>
        <w:t>r</w:t>
      </w:r>
      <w: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t>tact</w:t>
      </w:r>
      <w:r>
        <w:rPr>
          <w:spacing w:val="-4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ei</w:t>
      </w:r>
      <w:r>
        <w:rPr>
          <w:spacing w:val="1"/>
        </w:rPr>
        <w:t>g</w:t>
      </w:r>
      <w:r>
        <w:t>h</w:t>
      </w:r>
      <w:r>
        <w:rPr>
          <w:spacing w:val="-1"/>
        </w:rPr>
        <w:t>b</w:t>
      </w:r>
      <w:r>
        <w:rPr>
          <w:spacing w:val="1"/>
        </w:rPr>
        <w:t>o</w:t>
      </w:r>
      <w:r>
        <w:t>urs</w:t>
      </w:r>
      <w:r>
        <w:rPr>
          <w:spacing w:val="-1"/>
        </w:rPr>
        <w:t xml:space="preserve"> i</w:t>
      </w:r>
      <w:r>
        <w:t>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t</w:t>
      </w:r>
      <w:r>
        <w:t>ach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d</w:t>
      </w:r>
      <w:r>
        <w:rPr>
          <w:spacing w:val="-2"/>
        </w:rPr>
        <w:t>i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.</w:t>
      </w:r>
      <w:r>
        <w:rPr>
          <w:spacing w:val="-2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1"/>
        </w:rPr>
        <w:t>i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1"/>
        </w:rPr>
        <w:t>o</w:t>
      </w:r>
      <w:r>
        <w:t>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bri</w:t>
      </w:r>
      <w:r>
        <w:rPr>
          <w:spacing w:val="-1"/>
        </w:rPr>
        <w:t>e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4"/>
        </w:rPr>
        <w:t>n</w:t>
      </w:r>
      <w:r>
        <w:rPr>
          <w:spacing w:val="2"/>
        </w:rPr>
        <w:t>t</w:t>
      </w:r>
      <w:r>
        <w:t>ain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n</w:t>
      </w:r>
      <w:r>
        <w:rPr>
          <w:spacing w:val="3"/>
        </w:rPr>
        <w:t>l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sc</w:t>
      </w:r>
      <w:r>
        <w:t>r</w:t>
      </w:r>
      <w:r>
        <w:rPr>
          <w:spacing w:val="-1"/>
        </w:rPr>
        <w:t>i</w:t>
      </w:r>
      <w:r>
        <w:t>ption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nv</w:t>
      </w:r>
      <w:r>
        <w:rPr>
          <w:spacing w:val="-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l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e</w:t>
      </w:r>
      <w:r>
        <w:t>at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1"/>
        </w:rPr>
        <w:t>g</w:t>
      </w:r>
      <w:r>
        <w:t>e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ns</w:t>
      </w:r>
      <w:r>
        <w:t>truct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o</w:t>
      </w:r>
      <w:r>
        <w:t>.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1"/>
        </w:rPr>
        <w:t>ex</w:t>
      </w:r>
      <w:r>
        <w:rPr>
          <w:spacing w:val="-3"/>
        </w:rPr>
        <w:t>a</w:t>
      </w:r>
      <w:r>
        <w:rPr>
          <w:spacing w:val="4"/>
        </w:rPr>
        <w:t>m</w:t>
      </w:r>
      <w:r>
        <w:t>p</w:t>
      </w:r>
      <w:r>
        <w:rPr>
          <w:spacing w:val="-2"/>
        </w:rPr>
        <w:t>l</w:t>
      </w:r>
      <w:r>
        <w:t>e: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6"/>
        </w:numPr>
        <w:tabs>
          <w:tab w:val="left" w:pos="1853"/>
        </w:tabs>
        <w:kinsoku w:val="0"/>
        <w:overflowPunct w:val="0"/>
        <w:spacing w:line="293" w:lineRule="auto"/>
        <w:ind w:left="1853" w:right="1145"/>
      </w:pP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ust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t>ector</w:t>
      </w:r>
      <w:r>
        <w:rPr>
          <w:spacing w:val="-1"/>
        </w:rPr>
        <w:t>’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f</w:t>
      </w:r>
      <w:r>
        <w:t>a</w:t>
      </w:r>
      <w:r>
        <w:rPr>
          <w:spacing w:val="-2"/>
        </w:rPr>
        <w:t>i</w:t>
      </w:r>
      <w:r>
        <w:rPr>
          <w:spacing w:val="-1"/>
        </w:rPr>
        <w:t>l</w:t>
      </w:r>
      <w:r>
        <w:t>ure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a</w:t>
      </w:r>
      <w:r>
        <w:t>g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1"/>
        </w:rPr>
        <w:t>e</w:t>
      </w:r>
      <w:r>
        <w:t>d,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8"/>
        </w:rPr>
        <w:t xml:space="preserve"> </w:t>
      </w:r>
      <w:r>
        <w:t>exp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rPr>
          <w:spacing w:val="3"/>
        </w:rPr>
        <w:t>c</w:t>
      </w:r>
      <w:r>
        <w:rPr>
          <w:spacing w:val="-1"/>
        </w:rPr>
        <w:t>i</w:t>
      </w:r>
      <w:r>
        <w:t>ng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ust</w:t>
      </w:r>
      <w:r>
        <w:rPr>
          <w:spacing w:val="8"/>
        </w:rPr>
        <w:t xml:space="preserve"> </w:t>
      </w:r>
      <w:r>
        <w:t>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ss</w:t>
      </w:r>
      <w:r>
        <w:rPr>
          <w:spacing w:val="-1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e.</w:t>
      </w:r>
      <w:r>
        <w:rPr>
          <w:spacing w:val="-4"/>
        </w:rPr>
        <w:t xml:space="preserve"> </w:t>
      </w:r>
      <w:r>
        <w:rPr>
          <w:spacing w:val="-1"/>
        </w:rPr>
        <w:t>Pl</w:t>
      </w:r>
      <w:r>
        <w:rPr>
          <w:spacing w:val="1"/>
        </w:rPr>
        <w:t>e</w:t>
      </w:r>
      <w:r>
        <w:t>ase</w:t>
      </w:r>
      <w:r>
        <w:rPr>
          <w:spacing w:val="-6"/>
        </w:rPr>
        <w:t xml:space="preserve"> </w:t>
      </w:r>
      <w:r>
        <w:rPr>
          <w:spacing w:val="2"/>
        </w:rPr>
        <w:t>k</w:t>
      </w:r>
      <w:r>
        <w:t>e</w:t>
      </w:r>
      <w:r>
        <w:rPr>
          <w:spacing w:val="-1"/>
        </w:rPr>
        <w:t>e</w:t>
      </w:r>
      <w:r>
        <w:t>p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o</w:t>
      </w:r>
      <w:r>
        <w:t>ors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i</w:t>
      </w:r>
      <w:r>
        <w:t>n</w:t>
      </w:r>
      <w:r>
        <w:rPr>
          <w:spacing w:val="1"/>
        </w:rPr>
        <w:t>do</w:t>
      </w:r>
      <w:r>
        <w:rPr>
          <w:spacing w:val="-3"/>
        </w:rPr>
        <w:t>w</w:t>
      </w:r>
      <w:r>
        <w:t>s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</w:t>
      </w:r>
      <w:r>
        <w:t>os</w:t>
      </w:r>
      <w:r>
        <w:rPr>
          <w:spacing w:val="4"/>
        </w:rPr>
        <w:t>e</w:t>
      </w:r>
      <w:r>
        <w:t>d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i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urther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-2"/>
        </w:rPr>
        <w:t>i</w:t>
      </w:r>
      <w:r>
        <w:rPr>
          <w:spacing w:val="1"/>
        </w:rPr>
        <w:t>ce</w:t>
      </w:r>
      <w:r>
        <w:t>.</w:t>
      </w:r>
    </w:p>
    <w:p w:rsidR="00AD2610" w:rsidRDefault="00AD2610">
      <w:pPr>
        <w:pStyle w:val="BodyText"/>
        <w:numPr>
          <w:ilvl w:val="0"/>
          <w:numId w:val="6"/>
        </w:numPr>
        <w:tabs>
          <w:tab w:val="left" w:pos="1853"/>
        </w:tabs>
        <w:kinsoku w:val="0"/>
        <w:overflowPunct w:val="0"/>
        <w:spacing w:before="1" w:line="290" w:lineRule="auto"/>
        <w:ind w:left="1853" w:right="1146"/>
      </w:pPr>
      <w:r>
        <w:rPr>
          <w:spacing w:val="-1"/>
        </w:rPr>
        <w:t>A</w:t>
      </w:r>
      <w:r>
        <w:t>n</w:t>
      </w:r>
      <w:r>
        <w:rPr>
          <w:spacing w:val="19"/>
        </w:rPr>
        <w:t xml:space="preserve"> </w:t>
      </w:r>
      <w:r>
        <w:t>ac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l</w:t>
      </w:r>
      <w:r>
        <w:rPr>
          <w:spacing w:val="19"/>
        </w:rPr>
        <w:t xml:space="preserve"> </w:t>
      </w:r>
      <w:r>
        <w:t>tra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t>e</w:t>
      </w:r>
      <w:r>
        <w:rPr>
          <w:spacing w:val="1"/>
        </w:rPr>
        <w:t>f</w:t>
      </w:r>
      <w:r>
        <w:rPr>
          <w:spacing w:val="2"/>
        </w:rPr>
        <w:t>f</w:t>
      </w:r>
      <w:r>
        <w:rPr>
          <w:spacing w:val="-1"/>
        </w:rPr>
        <w:t>l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0"/>
        </w:rPr>
        <w:t xml:space="preserve"> </w:t>
      </w:r>
      <w:r>
        <w:t>d</w:t>
      </w:r>
      <w:r>
        <w:rPr>
          <w:spacing w:val="-2"/>
        </w:rPr>
        <w:t>i</w:t>
      </w:r>
      <w:r>
        <w:rPr>
          <w:spacing w:val="1"/>
        </w:rPr>
        <w:t>sc</w:t>
      </w:r>
      <w:r>
        <w:t>h</w:t>
      </w:r>
      <w:r>
        <w:rPr>
          <w:spacing w:val="-1"/>
        </w:rPr>
        <w:t>a</w:t>
      </w:r>
      <w:r>
        <w:t>rge</w:t>
      </w:r>
      <w:r>
        <w:rPr>
          <w:spacing w:val="20"/>
        </w:rPr>
        <w:t xml:space="preserve"> </w:t>
      </w:r>
      <w:r>
        <w:t>oc</w:t>
      </w:r>
      <w:r>
        <w:rPr>
          <w:spacing w:val="1"/>
        </w:rPr>
        <w:t>c</w:t>
      </w:r>
      <w:r>
        <w:t>ur</w:t>
      </w:r>
      <w:r>
        <w:rPr>
          <w:spacing w:val="1"/>
        </w:rPr>
        <w:t>r</w:t>
      </w:r>
      <w:r>
        <w:t>ed</w:t>
      </w:r>
      <w:r>
        <w:rPr>
          <w:spacing w:val="20"/>
        </w:rPr>
        <w:t xml:space="preserve"> </w:t>
      </w:r>
      <w:r>
        <w:rPr>
          <w:spacing w:val="2"/>
        </w:rPr>
        <w:t>f</w:t>
      </w:r>
      <w:r>
        <w:t>rom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te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oc</w:t>
      </w:r>
      <w:r>
        <w:rPr>
          <w:spacing w:val="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c</w:t>
      </w:r>
      <w:r>
        <w:t>re</w:t>
      </w:r>
      <w:r>
        <w:rPr>
          <w:spacing w:val="-1"/>
        </w:rPr>
        <w:t>e</w:t>
      </w:r>
      <w:r>
        <w:rPr>
          <w:spacing w:val="3"/>
        </w:rPr>
        <w:t>k</w:t>
      </w:r>
      <w:r>
        <w:t>.</w:t>
      </w:r>
      <w:r>
        <w:rPr>
          <w:spacing w:val="20"/>
        </w:rPr>
        <w:t xml:space="preserve"> </w:t>
      </w:r>
      <w:r>
        <w:rPr>
          <w:spacing w:val="-1"/>
        </w:rPr>
        <w:t>Pl</w:t>
      </w:r>
      <w:r>
        <w:t>e</w:t>
      </w:r>
      <w:r>
        <w:rPr>
          <w:spacing w:val="-1"/>
        </w:rPr>
        <w:t>a</w:t>
      </w:r>
      <w:r>
        <w:rPr>
          <w:spacing w:val="1"/>
        </w:rPr>
        <w:t>s</w:t>
      </w:r>
      <w:r>
        <w:t>e</w:t>
      </w:r>
      <w:r>
        <w:rPr>
          <w:spacing w:val="20"/>
        </w:rPr>
        <w:t xml:space="preserve"> </w:t>
      </w:r>
      <w:r>
        <w:t>re</w:t>
      </w:r>
      <w:r>
        <w:rPr>
          <w:spacing w:val="1"/>
        </w:rPr>
        <w:t>f</w:t>
      </w:r>
      <w:r>
        <w:t>ra</w:t>
      </w:r>
      <w:r>
        <w:rPr>
          <w:spacing w:val="-2"/>
        </w:rPr>
        <w:t>i</w:t>
      </w:r>
      <w:r>
        <w:t>n</w:t>
      </w:r>
      <w:r>
        <w:rPr>
          <w:spacing w:val="19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w w:val="99"/>
        </w:rPr>
        <w:t xml:space="preserve"> </w:t>
      </w:r>
      <w:r>
        <w:t>recre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i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est</w:t>
      </w:r>
      <w:r>
        <w:rPr>
          <w:spacing w:val="-2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n</w:t>
      </w:r>
      <w:r>
        <w:rPr>
          <w:spacing w:val="2"/>
        </w:rPr>
        <w:t>f</w:t>
      </w:r>
      <w:r>
        <w:rPr>
          <w:spacing w:val="-1"/>
        </w:rPr>
        <w:t>i</w:t>
      </w:r>
      <w:r>
        <w:t>r</w:t>
      </w:r>
      <w:r>
        <w:rPr>
          <w:spacing w:val="4"/>
        </w:rPr>
        <w:t>m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a</w:t>
      </w:r>
      <w:r>
        <w:t>ter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sa</w:t>
      </w:r>
      <w:r>
        <w:rPr>
          <w:spacing w:val="1"/>
        </w:rPr>
        <w:t>f</w:t>
      </w:r>
      <w:r>
        <w:t>e.</w:t>
      </w:r>
    </w:p>
    <w:p w:rsidR="00AD2610" w:rsidRDefault="00AD2610">
      <w:pPr>
        <w:pStyle w:val="BodyText"/>
        <w:numPr>
          <w:ilvl w:val="0"/>
          <w:numId w:val="6"/>
        </w:numPr>
        <w:tabs>
          <w:tab w:val="left" w:pos="1853"/>
        </w:tabs>
        <w:kinsoku w:val="0"/>
        <w:overflowPunct w:val="0"/>
        <w:spacing w:before="3" w:line="293" w:lineRule="auto"/>
        <w:ind w:left="1853" w:right="1143"/>
      </w:pPr>
      <w:r>
        <w:t>Due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es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sp</w:t>
      </w:r>
      <w:r>
        <w:rPr>
          <w:spacing w:val="-1"/>
        </w:rPr>
        <w:t>i</w:t>
      </w:r>
      <w:r>
        <w:rPr>
          <w:spacing w:val="1"/>
        </w:rPr>
        <w:t>l</w:t>
      </w:r>
      <w:r>
        <w:rPr>
          <w:spacing w:val="-1"/>
        </w:rPr>
        <w:t>l</w:t>
      </w:r>
      <w:r>
        <w:rPr>
          <w:spacing w:val="1"/>
        </w:rPr>
        <w:t>a</w:t>
      </w:r>
      <w:r>
        <w:t>ge</w:t>
      </w:r>
      <w:r>
        <w:rPr>
          <w:spacing w:val="10"/>
        </w:rPr>
        <w:t xml:space="preserve"> </w:t>
      </w:r>
      <w:r>
        <w:t>o</w:t>
      </w:r>
      <w:r>
        <w:rPr>
          <w:spacing w:val="1"/>
        </w:rPr>
        <w:t>n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tre</w:t>
      </w:r>
      <w:r>
        <w:rPr>
          <w:spacing w:val="-1"/>
        </w:rPr>
        <w:t>e</w:t>
      </w:r>
      <w:r>
        <w:t>t</w:t>
      </w:r>
      <w:r>
        <w:rPr>
          <w:spacing w:val="10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6"/>
        </w:rPr>
        <w:t>e</w:t>
      </w:r>
      <w:r>
        <w:t>,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 w:rsidR="005E26BD">
        <w:rPr>
          <w:spacing w:val="1"/>
        </w:rPr>
        <w:t>c</w:t>
      </w:r>
      <w:r w:rsidR="005E26BD">
        <w:rPr>
          <w:spacing w:val="-1"/>
        </w:rPr>
        <w:t>l</w:t>
      </w:r>
      <w:r w:rsidR="005E26BD">
        <w:t>e</w:t>
      </w:r>
      <w:r w:rsidR="005E26BD">
        <w:rPr>
          <w:spacing w:val="-1"/>
        </w:rPr>
        <w:t>a</w:t>
      </w:r>
      <w:r w:rsidR="005E26BD">
        <w:rPr>
          <w:spacing w:val="1"/>
        </w:rPr>
        <w:t>n</w:t>
      </w:r>
      <w:r w:rsidR="005E26BD">
        <w:t>-up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p</w:t>
      </w:r>
      <w:r>
        <w:t>e</w:t>
      </w:r>
      <w:r>
        <w:rPr>
          <w:spacing w:val="2"/>
        </w:rPr>
        <w:t>r</w:t>
      </w:r>
      <w:r>
        <w:t>ation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b</w:t>
      </w:r>
      <w:r>
        <w:t>eing</w:t>
      </w:r>
      <w:r>
        <w:rPr>
          <w:spacing w:val="10"/>
        </w:rPr>
        <w:t xml:space="preserve"> </w:t>
      </w:r>
      <w:r>
        <w:t>orga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s</w:t>
      </w:r>
      <w:r>
        <w:t>e</w:t>
      </w:r>
      <w:r>
        <w:rPr>
          <w:spacing w:val="-1"/>
        </w:rPr>
        <w:t>d</w:t>
      </w:r>
      <w:r>
        <w:t>.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1"/>
        </w:rPr>
        <w:t>a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a</w:t>
      </w:r>
      <w:r>
        <w:t>tch</w:t>
      </w:r>
      <w:r>
        <w:rPr>
          <w:spacing w:val="1"/>
        </w:rPr>
        <w:t>f</w:t>
      </w:r>
      <w:r>
        <w:t>ul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l</w:t>
      </w:r>
      <w:r>
        <w:t>osures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l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p</w:t>
      </w:r>
      <w:r>
        <w:t>era</w:t>
      </w:r>
      <w:r>
        <w:rPr>
          <w:spacing w:val="2"/>
        </w:rPr>
        <w:t>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>.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kinsoku w:val="0"/>
        <w:overflowPunct w:val="0"/>
        <w:ind w:right="1137"/>
        <w:jc w:val="both"/>
      </w:pPr>
      <w:r>
        <w:t>A</w:t>
      </w:r>
      <w:r>
        <w:rPr>
          <w:spacing w:val="14"/>
        </w:rPr>
        <w:t xml:space="preserve"> </w:t>
      </w:r>
      <w:r>
        <w:rPr>
          <w:spacing w:val="2"/>
        </w:rPr>
        <w:t>f</w:t>
      </w:r>
      <w:r>
        <w:t>o</w:t>
      </w:r>
      <w:r>
        <w:rPr>
          <w:spacing w:val="-2"/>
        </w:rPr>
        <w:t>l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13"/>
        </w:rPr>
        <w:t xml:space="preserve"> </w:t>
      </w:r>
      <w:r>
        <w:t>up</w:t>
      </w:r>
      <w:r>
        <w:rPr>
          <w:spacing w:val="1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f</w:t>
      </w:r>
      <w:r>
        <w:t>o</w:t>
      </w:r>
      <w:r>
        <w:rPr>
          <w:spacing w:val="-2"/>
        </w:rPr>
        <w:t>r</w:t>
      </w:r>
      <w:r>
        <w:rPr>
          <w:spacing w:val="4"/>
        </w:rPr>
        <w:t>m</w:t>
      </w:r>
      <w:r>
        <w:t>at</w:t>
      </w:r>
      <w:r>
        <w:rPr>
          <w:spacing w:val="-2"/>
        </w:rPr>
        <w:t>i</w:t>
      </w:r>
      <w:r>
        <w:t>on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reso</w:t>
      </w:r>
      <w:r>
        <w:rPr>
          <w:spacing w:val="-2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u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i</w:t>
      </w:r>
      <w:r>
        <w:t>on</w:t>
      </w:r>
      <w:r>
        <w:rPr>
          <w:spacing w:val="17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o</w:t>
      </w:r>
      <w:r>
        <w:t>uld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i</w:t>
      </w:r>
      <w:r>
        <w:rPr>
          <w:spacing w:val="4"/>
        </w:rPr>
        <w:t>m</w:t>
      </w:r>
      <w:r>
        <w:rPr>
          <w:spacing w:val="6"/>
        </w:rPr>
        <w:t>e</w:t>
      </w:r>
      <w:r>
        <w:rPr>
          <w:spacing w:val="-1"/>
        </w:rPr>
        <w:t>l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co</w:t>
      </w:r>
      <w:r>
        <w:t>n</w:t>
      </w:r>
      <w:r>
        <w:rPr>
          <w:spacing w:val="-1"/>
        </w:rPr>
        <w:t>d</w:t>
      </w:r>
      <w:r>
        <w:t>uct</w:t>
      </w:r>
      <w:r>
        <w:rPr>
          <w:spacing w:val="1"/>
        </w:rPr>
        <w:t>e</w:t>
      </w:r>
      <w:r>
        <w:t>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h</w:t>
      </w:r>
      <w:r>
        <w:rPr>
          <w:spacing w:val="-1"/>
        </w:rPr>
        <w:t>o</w:t>
      </w:r>
      <w:r>
        <w:rPr>
          <w:spacing w:val="1"/>
        </w:rPr>
        <w:t>n</w:t>
      </w:r>
      <w:r>
        <w:t>e.</w:t>
      </w:r>
    </w:p>
    <w:p w:rsidR="00AD2610" w:rsidRDefault="00AD2610">
      <w:pPr>
        <w:pStyle w:val="BodyText"/>
        <w:kinsoku w:val="0"/>
        <w:overflowPunct w:val="0"/>
        <w:ind w:right="1137"/>
        <w:jc w:val="both"/>
        <w:sectPr w:rsidR="00AD2610">
          <w:pgSz w:w="11907" w:h="16840"/>
          <w:pgMar w:top="1640" w:right="0" w:bottom="1320" w:left="0" w:header="0" w:footer="1125" w:gutter="0"/>
          <w:cols w:space="720"/>
          <w:noEndnote/>
        </w:sect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5" w:line="260" w:lineRule="exact"/>
        <w:rPr>
          <w:sz w:val="26"/>
          <w:szCs w:val="26"/>
        </w:rPr>
      </w:pPr>
    </w:p>
    <w:p w:rsidR="00AD2610" w:rsidRDefault="00AD2610">
      <w:pPr>
        <w:pStyle w:val="Heading2"/>
        <w:numPr>
          <w:ilvl w:val="0"/>
          <w:numId w:val="10"/>
        </w:numPr>
        <w:tabs>
          <w:tab w:val="left" w:pos="185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7D8083"/>
        </w:rPr>
        <w:t>Pollu</w:t>
      </w:r>
      <w:r>
        <w:rPr>
          <w:color w:val="7D8083"/>
          <w:spacing w:val="-2"/>
        </w:rPr>
        <w:t>t</w:t>
      </w:r>
      <w:r>
        <w:rPr>
          <w:color w:val="7D8083"/>
          <w:spacing w:val="2"/>
        </w:rPr>
        <w:t>i</w:t>
      </w:r>
      <w:r>
        <w:rPr>
          <w:color w:val="7D8083"/>
        </w:rPr>
        <w:t>on</w:t>
      </w:r>
      <w:r>
        <w:rPr>
          <w:color w:val="7D8083"/>
          <w:spacing w:val="-22"/>
        </w:rPr>
        <w:t xml:space="preserve"> </w:t>
      </w:r>
      <w:r>
        <w:rPr>
          <w:color w:val="7D8083"/>
          <w:spacing w:val="2"/>
        </w:rPr>
        <w:t>I</w:t>
      </w:r>
      <w:r>
        <w:rPr>
          <w:color w:val="7D8083"/>
        </w:rPr>
        <w:t>ncid</w:t>
      </w:r>
      <w:r>
        <w:rPr>
          <w:color w:val="7D8083"/>
          <w:spacing w:val="2"/>
        </w:rPr>
        <w:t>e</w:t>
      </w:r>
      <w:r>
        <w:rPr>
          <w:color w:val="7D8083"/>
        </w:rPr>
        <w:t>nt</w:t>
      </w:r>
      <w:r>
        <w:rPr>
          <w:color w:val="7D8083"/>
          <w:spacing w:val="-22"/>
        </w:rPr>
        <w:t xml:space="preserve"> </w:t>
      </w:r>
      <w:r>
        <w:rPr>
          <w:color w:val="7D8083"/>
        </w:rPr>
        <w:t>E</w:t>
      </w:r>
      <w:r>
        <w:rPr>
          <w:color w:val="7D8083"/>
          <w:spacing w:val="2"/>
        </w:rPr>
        <w:t>m</w:t>
      </w:r>
      <w:r>
        <w:rPr>
          <w:color w:val="7D8083"/>
        </w:rPr>
        <w:t>erg</w:t>
      </w:r>
      <w:r>
        <w:rPr>
          <w:color w:val="7D8083"/>
          <w:spacing w:val="2"/>
        </w:rPr>
        <w:t>e</w:t>
      </w:r>
      <w:r>
        <w:rPr>
          <w:color w:val="7D8083"/>
        </w:rPr>
        <w:t>n</w:t>
      </w:r>
      <w:r>
        <w:rPr>
          <w:color w:val="7D8083"/>
          <w:spacing w:val="3"/>
        </w:rPr>
        <w:t>c</w:t>
      </w:r>
      <w:r>
        <w:rPr>
          <w:color w:val="7D8083"/>
        </w:rPr>
        <w:t>y</w:t>
      </w:r>
      <w:r>
        <w:rPr>
          <w:color w:val="7D8083"/>
          <w:spacing w:val="-24"/>
        </w:rPr>
        <w:t xml:space="preserve"> </w:t>
      </w:r>
      <w:r>
        <w:rPr>
          <w:color w:val="7D8083"/>
          <w:spacing w:val="2"/>
        </w:rPr>
        <w:t>R</w:t>
      </w:r>
      <w:r>
        <w:rPr>
          <w:color w:val="7D8083"/>
        </w:rPr>
        <w:t>esponse</w:t>
      </w:r>
    </w:p>
    <w:p w:rsidR="00AD2610" w:rsidRDefault="00AD2610">
      <w:pPr>
        <w:kinsoku w:val="0"/>
        <w:overflowPunct w:val="0"/>
        <w:spacing w:before="15" w:line="200" w:lineRule="exact"/>
        <w:rPr>
          <w:sz w:val="20"/>
          <w:szCs w:val="20"/>
        </w:rPr>
      </w:pPr>
    </w:p>
    <w:p w:rsidR="00AD2610" w:rsidRDefault="00AD2610">
      <w:pPr>
        <w:pStyle w:val="BodyText"/>
        <w:kinsoku w:val="0"/>
        <w:overflowPunct w:val="0"/>
        <w:spacing w:line="293" w:lineRule="auto"/>
        <w:ind w:right="1709"/>
      </w:pP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nc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t>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-2"/>
        </w:rPr>
        <w:t>r</w:t>
      </w:r>
      <w:r>
        <w:t>m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u</w:t>
      </w:r>
      <w:r>
        <w:rPr>
          <w:spacing w:val="4"/>
        </w:rPr>
        <w:t>m</w:t>
      </w:r>
      <w:r>
        <w:t>an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2"/>
        </w:rPr>
        <w:t>l</w:t>
      </w:r>
      <w:r>
        <w:rPr>
          <w:spacing w:val="2"/>
        </w:rPr>
        <w:t>t</w:t>
      </w:r>
      <w:r>
        <w:t>h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2"/>
        </w:rPr>
        <w:t>i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-2"/>
        </w:rPr>
        <w:t>s</w:t>
      </w:r>
      <w:r>
        <w:t>ed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g</w:t>
      </w:r>
      <w:r>
        <w:rPr>
          <w:spacing w:val="1"/>
        </w:rPr>
        <w:t>a</w:t>
      </w:r>
      <w:r>
        <w:t>ging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p</w:t>
      </w:r>
      <w:r>
        <w:t>pr</w:t>
      </w:r>
      <w:r>
        <w:rPr>
          <w:spacing w:val="2"/>
        </w:rPr>
        <w:t>o</w:t>
      </w:r>
      <w:r>
        <w:t>pri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9"/>
        </w:rPr>
        <w:t xml:space="preserve"> </w:t>
      </w:r>
      <w:r>
        <w:t>re</w:t>
      </w:r>
      <w:r>
        <w:rPr>
          <w:spacing w:val="3"/>
        </w:rPr>
        <w:t>s</w:t>
      </w:r>
      <w:r>
        <w:t>p</w:t>
      </w:r>
      <w:r>
        <w:rPr>
          <w:spacing w:val="1"/>
        </w:rPr>
        <w:t>o</w:t>
      </w:r>
      <w:r>
        <w:t>nse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9"/>
        </w:rPr>
        <w:t xml:space="preserve"> 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1"/>
        </w:rPr>
        <w:t>l</w:t>
      </w:r>
      <w:r>
        <w:rPr>
          <w:spacing w:val="-1"/>
        </w:rPr>
        <w:t>i</w:t>
      </w:r>
      <w:r>
        <w:t>n</w:t>
      </w:r>
      <w:r>
        <w:rPr>
          <w:spacing w:val="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5"/>
        </w:numPr>
        <w:tabs>
          <w:tab w:val="left" w:pos="1853"/>
        </w:tabs>
        <w:kinsoku w:val="0"/>
        <w:overflowPunct w:val="0"/>
        <w:spacing w:line="293" w:lineRule="auto"/>
        <w:ind w:left="1853" w:right="1276"/>
      </w:pPr>
      <w:r>
        <w:rPr>
          <w:b/>
          <w:bCs/>
          <w:spacing w:val="-1"/>
        </w:rPr>
        <w:t>S</w:t>
      </w:r>
      <w:r>
        <w:rPr>
          <w:b/>
          <w:bCs/>
        </w:rPr>
        <w:t>top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s</w:t>
      </w:r>
      <w:r>
        <w:rPr>
          <w:b/>
          <w:bCs/>
        </w:rPr>
        <w:t>ou</w:t>
      </w:r>
      <w:r>
        <w:rPr>
          <w:b/>
          <w:bCs/>
          <w:spacing w:val="-1"/>
        </w:rPr>
        <w:t>r</w:t>
      </w:r>
      <w:r>
        <w:rPr>
          <w:b/>
          <w:bCs/>
          <w:spacing w:val="1"/>
        </w:rPr>
        <w:t>c</w:t>
      </w:r>
      <w:r>
        <w:rPr>
          <w:b/>
          <w:bCs/>
        </w:rPr>
        <w:t>e:</w:t>
      </w:r>
      <w:r>
        <w:rPr>
          <w:b/>
          <w:bCs/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1"/>
        </w:rPr>
        <w:t>‘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>f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o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2"/>
        </w:rPr>
        <w:t>t</w:t>
      </w:r>
      <w:r>
        <w:t>op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t>pro</w:t>
      </w:r>
      <w:r>
        <w:rPr>
          <w:spacing w:val="3"/>
        </w:rPr>
        <w:t>c</w:t>
      </w:r>
      <w:r>
        <w:t>ess</w:t>
      </w:r>
      <w:r>
        <w:rPr>
          <w:spacing w:val="-5"/>
        </w:rPr>
        <w:t xml:space="preserve"> </w:t>
      </w:r>
      <w:r>
        <w:t>ca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l</w:t>
      </w:r>
      <w:r>
        <w:rPr>
          <w:spacing w:val="-1"/>
        </w:rPr>
        <w:t>l</w:t>
      </w:r>
      <w:r>
        <w:t>/</w:t>
      </w:r>
      <w:r>
        <w:rPr>
          <w:spacing w:val="1"/>
        </w:rPr>
        <w:t>l</w:t>
      </w:r>
      <w:r>
        <w:t>e</w:t>
      </w:r>
      <w:r>
        <w:rPr>
          <w:spacing w:val="-1"/>
        </w:rPr>
        <w:t>a</w:t>
      </w:r>
      <w:r>
        <w:t>k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nv</w:t>
      </w:r>
      <w:r>
        <w:rPr>
          <w:spacing w:val="-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t.</w:t>
      </w:r>
    </w:p>
    <w:p w:rsidR="00AD2610" w:rsidRDefault="00AD261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AD2610" w:rsidRDefault="00AD2610">
      <w:pPr>
        <w:pStyle w:val="BodyText"/>
        <w:numPr>
          <w:ilvl w:val="0"/>
          <w:numId w:val="5"/>
        </w:numPr>
        <w:tabs>
          <w:tab w:val="left" w:pos="1853"/>
        </w:tabs>
        <w:kinsoku w:val="0"/>
        <w:overflowPunct w:val="0"/>
        <w:spacing w:line="291" w:lineRule="auto"/>
        <w:ind w:left="1853" w:right="1433"/>
      </w:pPr>
      <w:r>
        <w:rPr>
          <w:b/>
          <w:bCs/>
        </w:rPr>
        <w:t>Isolate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-1"/>
        </w:rPr>
        <w:t>r</w:t>
      </w:r>
      <w:r>
        <w:rPr>
          <w:b/>
          <w:bCs/>
          <w:spacing w:val="1"/>
        </w:rPr>
        <w:t>e</w:t>
      </w:r>
      <w:r>
        <w:rPr>
          <w:b/>
          <w:bCs/>
        </w:rPr>
        <w:t>a:</w:t>
      </w:r>
      <w:r>
        <w:rPr>
          <w:b/>
          <w:bCs/>
          <w:spacing w:val="-4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1"/>
        </w:rPr>
        <w:t>s</w:t>
      </w:r>
      <w:r>
        <w:t>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1"/>
        </w:rPr>
        <w:t>a</w:t>
      </w:r>
      <w:r>
        <w:t>k</w:t>
      </w:r>
      <w:r>
        <w:rPr>
          <w:spacing w:val="-2"/>
        </w:rPr>
        <w:t xml:space="preserve"> </w:t>
      </w:r>
      <w:r>
        <w:t>sh</w:t>
      </w:r>
      <w:r>
        <w:rPr>
          <w:spacing w:val="-1"/>
        </w:rPr>
        <w:t>o</w:t>
      </w:r>
      <w:r>
        <w:t>uld</w:t>
      </w:r>
      <w:r>
        <w:rPr>
          <w:spacing w:val="-5"/>
        </w:rPr>
        <w:t xml:space="preserve"> </w:t>
      </w:r>
      <w:r>
        <w:t>re</w:t>
      </w:r>
      <w:r>
        <w:rPr>
          <w:spacing w:val="4"/>
        </w:rPr>
        <w:t>m</w:t>
      </w:r>
      <w:r>
        <w:t>o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>m</w:t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-1"/>
        </w:rPr>
        <w:t>l</w:t>
      </w:r>
      <w:r>
        <w:rPr>
          <w:spacing w:val="1"/>
        </w:rPr>
        <w:t>v</w:t>
      </w:r>
      <w:r>
        <w:t>es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ate</w:t>
      </w:r>
      <w:r>
        <w:rPr>
          <w:spacing w:val="-6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3"/>
        </w:rPr>
        <w:t>k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a</w:t>
      </w:r>
      <w:r>
        <w:rPr>
          <w:spacing w:val="1"/>
        </w:rPr>
        <w:t>s</w:t>
      </w:r>
      <w:r>
        <w:t>ures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ar</w:t>
      </w:r>
      <w:r>
        <w:rPr>
          <w:spacing w:val="1"/>
        </w:rPr>
        <w:t>r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t>d</w:t>
      </w:r>
      <w:r>
        <w:rPr>
          <w:spacing w:val="-1"/>
        </w:rPr>
        <w:t>u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3"/>
        </w:rPr>
        <w:t>s</w:t>
      </w:r>
      <w:r>
        <w:t>k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4"/>
        </w:rPr>
        <w:t xml:space="preserve"> </w:t>
      </w:r>
      <w:r>
        <w:t>exp</w:t>
      </w:r>
      <w:r>
        <w:rPr>
          <w:spacing w:val="-1"/>
        </w:rPr>
        <w:t>o</w:t>
      </w:r>
      <w:r>
        <w:rPr>
          <w:spacing w:val="1"/>
        </w:rPr>
        <w:t>s</w:t>
      </w:r>
      <w:r>
        <w:t>ure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t>ot</w:t>
      </w:r>
      <w:r>
        <w:rPr>
          <w:spacing w:val="-1"/>
        </w:rPr>
        <w:t>h</w:t>
      </w:r>
      <w:r>
        <w:t>er</w:t>
      </w:r>
      <w:r>
        <w:rPr>
          <w:spacing w:val="1"/>
        </w:rPr>
        <w:t>s</w:t>
      </w:r>
      <w:r>
        <w:t>.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cc</w:t>
      </w:r>
      <w:r>
        <w:t>ur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2"/>
        </w:rPr>
        <w:t>t</w:t>
      </w:r>
      <w:r>
        <w:t>h</w:t>
      </w:r>
      <w:r>
        <w:rPr>
          <w:spacing w:val="-1"/>
        </w:rPr>
        <w:t>o</w:t>
      </w:r>
      <w:r>
        <w:t>ut</w:t>
      </w:r>
      <w:r>
        <w:rPr>
          <w:spacing w:val="-6"/>
        </w:rPr>
        <w:t xml:space="preserve"> </w:t>
      </w:r>
      <w:r>
        <w:t>exp</w:t>
      </w:r>
      <w:r>
        <w:rPr>
          <w:spacing w:val="-1"/>
        </w:rPr>
        <w:t>o</w:t>
      </w:r>
      <w:r>
        <w:rPr>
          <w:spacing w:val="1"/>
        </w:rPr>
        <w:t>s</w:t>
      </w:r>
      <w:r>
        <w:t>ure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g</w:t>
      </w:r>
      <w:r>
        <w:t>er.</w:t>
      </w:r>
    </w:p>
    <w:p w:rsidR="00AD2610" w:rsidRDefault="00AD2610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AD2610" w:rsidRDefault="00AD2610">
      <w:pPr>
        <w:pStyle w:val="BodyText"/>
        <w:numPr>
          <w:ilvl w:val="0"/>
          <w:numId w:val="5"/>
        </w:numPr>
        <w:tabs>
          <w:tab w:val="left" w:pos="1853"/>
        </w:tabs>
        <w:kinsoku w:val="0"/>
        <w:overflowPunct w:val="0"/>
        <w:spacing w:line="292" w:lineRule="auto"/>
        <w:ind w:left="1853" w:right="1622"/>
      </w:pPr>
      <w:r>
        <w:rPr>
          <w:b/>
          <w:bCs/>
        </w:rPr>
        <w:t>Com</w:t>
      </w:r>
      <w:r>
        <w:rPr>
          <w:b/>
          <w:bCs/>
          <w:spacing w:val="1"/>
        </w:rPr>
        <w:t>m</w:t>
      </w:r>
      <w:r>
        <w:rPr>
          <w:b/>
          <w:bCs/>
        </w:rPr>
        <w:t>ence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1"/>
        </w:rPr>
        <w:t>a</w:t>
      </w:r>
      <w:r>
        <w:rPr>
          <w:b/>
          <w:bCs/>
          <w:spacing w:val="-1"/>
        </w:rPr>
        <w:t>r</w:t>
      </w:r>
      <w:r>
        <w:rPr>
          <w:b/>
          <w:bCs/>
          <w:spacing w:val="2"/>
        </w:rPr>
        <w:t>l</w:t>
      </w:r>
      <w:r>
        <w:rPr>
          <w:b/>
          <w:bCs/>
        </w:rPr>
        <w:t>y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n</w:t>
      </w:r>
      <w:r>
        <w:rPr>
          <w:b/>
          <w:bCs/>
          <w:spacing w:val="1"/>
        </w:rPr>
        <w:t>o</w:t>
      </w:r>
      <w:r>
        <w:rPr>
          <w:b/>
          <w:bCs/>
        </w:rPr>
        <w:t>tifi</w:t>
      </w:r>
      <w:r>
        <w:rPr>
          <w:b/>
          <w:bCs/>
          <w:spacing w:val="1"/>
        </w:rPr>
        <w:t>c</w:t>
      </w:r>
      <w:r>
        <w:rPr>
          <w:b/>
          <w:bCs/>
        </w:rPr>
        <w:t>ation:</w:t>
      </w:r>
      <w:r>
        <w:rPr>
          <w:b/>
          <w:bCs/>
          <w:spacing w:val="-4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1"/>
        </w:rPr>
        <w:t>g</w:t>
      </w:r>
      <w:r>
        <w:t>er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1"/>
        </w:rPr>
        <w:t>p</w:t>
      </w:r>
      <w:r>
        <w:t>er</w:t>
      </w:r>
      <w:r>
        <w:rPr>
          <w:spacing w:val="-1"/>
        </w:rPr>
        <w:t>vi</w:t>
      </w:r>
      <w:r>
        <w:rPr>
          <w:spacing w:val="1"/>
        </w:rPr>
        <w:t>s</w:t>
      </w:r>
      <w:r>
        <w:t>or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ed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rPr>
          <w:spacing w:val="-3"/>
        </w:rPr>
        <w:t>e</w:t>
      </w:r>
      <w:r>
        <w:t>d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1"/>
        </w:rPr>
        <w:t>v</w:t>
      </w:r>
      <w:r>
        <w:rPr>
          <w:spacing w:val="-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>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nt.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urn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ust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mm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1"/>
        </w:rPr>
        <w:t>el</w:t>
      </w:r>
      <w:r>
        <w:t>y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"/>
        </w:rPr>
        <w:t>f</w:t>
      </w:r>
      <w:r>
        <w:t>orm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1"/>
        </w:rPr>
        <w:t>so</w:t>
      </w:r>
      <w:r>
        <w:t>ns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or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1"/>
        </w:rPr>
        <w:t>t</w:t>
      </w:r>
      <w:r>
        <w:t>h</w:t>
      </w:r>
      <w:r>
        <w:rPr>
          <w:spacing w:val="-1"/>
        </w:rPr>
        <w:t>o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i</w:t>
      </w:r>
      <w:r>
        <w:t>es</w:t>
      </w:r>
      <w:r>
        <w:rPr>
          <w:spacing w:val="-5"/>
        </w:rPr>
        <w:t xml:space="preserve"> </w:t>
      </w:r>
      <w:r>
        <w:t>(</w:t>
      </w:r>
      <w:r>
        <w:rPr>
          <w:spacing w:val="3"/>
        </w:rPr>
        <w:t>s</w:t>
      </w:r>
      <w:r>
        <w:t>ee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-1"/>
        </w:rPr>
        <w:t>p</w:t>
      </w:r>
      <w:r>
        <w:rPr>
          <w:spacing w:val="1"/>
        </w:rPr>
        <w:t>e</w:t>
      </w:r>
      <w:r>
        <w:t>n</w:t>
      </w:r>
      <w:r>
        <w:rPr>
          <w:spacing w:val="1"/>
        </w:rPr>
        <w:t>d</w:t>
      </w:r>
      <w:r>
        <w:rPr>
          <w:spacing w:val="-1"/>
        </w:rPr>
        <w:t>i</w:t>
      </w:r>
      <w:r>
        <w:t>x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).</w:t>
      </w:r>
      <w:r>
        <w:rPr>
          <w:spacing w:val="4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nv</w:t>
      </w:r>
      <w:r>
        <w:rPr>
          <w:spacing w:val="1"/>
        </w:rPr>
        <w:t>i</w:t>
      </w:r>
      <w:r>
        <w:t>ro</w:t>
      </w:r>
      <w:r>
        <w:rPr>
          <w:spacing w:val="-1"/>
        </w:rPr>
        <w:t>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8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rPr>
          <w:spacing w:val="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1"/>
        </w:rPr>
        <w:t>ic</w:t>
      </w:r>
      <w:r>
        <w:t>a</w:t>
      </w:r>
      <w:r>
        <w:rPr>
          <w:spacing w:val="-1"/>
        </w:rPr>
        <w:t>n</w:t>
      </w:r>
      <w:r>
        <w:t>t,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4"/>
        </w:rPr>
        <w:t>m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4"/>
        </w:rPr>
        <w:t>m</w:t>
      </w:r>
      <w:r>
        <w:rPr>
          <w:spacing w:val="-3"/>
        </w:rPr>
        <w:t>e</w:t>
      </w:r>
      <w:r>
        <w:t>nts</w:t>
      </w:r>
      <w:r>
        <w:rPr>
          <w:spacing w:val="-8"/>
        </w:rPr>
        <w:t xml:space="preserve"> </w:t>
      </w:r>
      <w:r>
        <w:rPr>
          <w:spacing w:val="2"/>
        </w:rPr>
        <w:t>e</w:t>
      </w:r>
      <w:r>
        <w:t>ar</w:t>
      </w:r>
      <w:r>
        <w:rPr>
          <w:spacing w:val="4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roc</w:t>
      </w:r>
      <w:r>
        <w:rPr>
          <w:spacing w:val="1"/>
        </w:rPr>
        <w:t>ed</w:t>
      </w:r>
      <w:r>
        <w:t>ur</w:t>
      </w:r>
      <w:r>
        <w:rPr>
          <w:spacing w:val="2"/>
        </w:rPr>
        <w:t>e</w:t>
      </w:r>
      <w:r>
        <w:t>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ut</w:t>
      </w:r>
      <w:r>
        <w:rPr>
          <w:spacing w:val="-1"/>
        </w:rPr>
        <w:t>h</w:t>
      </w:r>
      <w:r>
        <w:t>o</w:t>
      </w:r>
      <w:r>
        <w:rPr>
          <w:spacing w:val="2"/>
        </w:rPr>
        <w:t>r</w:t>
      </w:r>
      <w:r>
        <w:rPr>
          <w:spacing w:val="1"/>
        </w:rPr>
        <w:t>i</w:t>
      </w:r>
      <w:r>
        <w:t>t</w:t>
      </w:r>
      <w:r>
        <w:rPr>
          <w:spacing w:val="-2"/>
        </w:rPr>
        <w:t>i</w:t>
      </w:r>
      <w:r>
        <w:t>es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-1"/>
        </w:rPr>
        <w:t>l</w:t>
      </w:r>
      <w:r>
        <w:rPr>
          <w:spacing w:val="1"/>
        </w:rPr>
        <w:t>u</w:t>
      </w:r>
      <w:r>
        <w:t>d</w:t>
      </w:r>
      <w:r>
        <w:rPr>
          <w:spacing w:val="-2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14"/>
        </w:rPr>
        <w:t xml:space="preserve"> </w:t>
      </w:r>
      <w: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1"/>
        </w:rPr>
        <w:t>s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l</w:t>
      </w:r>
      <w:r>
        <w:t>er</w:t>
      </w:r>
      <w:r>
        <w:rPr>
          <w:spacing w:val="1"/>
        </w:rPr>
        <w:t>ti</w:t>
      </w:r>
      <w:r>
        <w:t>ng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"/>
        </w:rPr>
        <w:t>i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f</w:t>
      </w:r>
      <w:r>
        <w:rPr>
          <w:spacing w:val="2"/>
        </w:rPr>
        <w:t>f</w:t>
      </w:r>
      <w:r>
        <w:t>ected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ei</w:t>
      </w:r>
      <w:r>
        <w:rPr>
          <w:spacing w:val="1"/>
        </w:rPr>
        <w:t>g</w:t>
      </w:r>
      <w:r>
        <w:t>h</w:t>
      </w:r>
      <w:r>
        <w:rPr>
          <w:spacing w:val="-1"/>
        </w:rPr>
        <w:t>b</w:t>
      </w:r>
      <w:r>
        <w:rPr>
          <w:spacing w:val="1"/>
        </w:rPr>
        <w:t>o</w:t>
      </w:r>
      <w:r>
        <w:t>urs</w:t>
      </w:r>
      <w:r>
        <w:rPr>
          <w:spacing w:val="-4"/>
        </w:rPr>
        <w:t xml:space="preserve"> </w:t>
      </w:r>
      <w:r>
        <w:rPr>
          <w:spacing w:val="4"/>
        </w:rPr>
        <w:t>m</w:t>
      </w:r>
      <w:r>
        <w:rPr>
          <w:spacing w:val="1"/>
        </w:rPr>
        <w:t>a</w:t>
      </w:r>
      <w:r>
        <w:t>y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1"/>
        </w:rPr>
        <w:t>s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t>re</w:t>
      </w:r>
      <w:r>
        <w:rPr>
          <w:spacing w:val="1"/>
        </w:rPr>
        <w:t>q</w:t>
      </w:r>
      <w:r>
        <w:t>u</w:t>
      </w:r>
      <w:r>
        <w:rPr>
          <w:spacing w:val="-2"/>
        </w:rPr>
        <w:t>i</w:t>
      </w:r>
      <w:r>
        <w:t>red</w:t>
      </w:r>
      <w:r>
        <w:rPr>
          <w:spacing w:val="-6"/>
        </w:rPr>
        <w:t xml:space="preserve"> </w:t>
      </w:r>
      <w:r>
        <w:t>(</w:t>
      </w:r>
      <w:r>
        <w:rPr>
          <w:spacing w:val="1"/>
        </w:rPr>
        <w:t>se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i</w:t>
      </w:r>
      <w:r>
        <w:t>x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)</w:t>
      </w:r>
      <w:r>
        <w:t>,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2"/>
        </w:rPr>
        <w:t>t</w:t>
      </w:r>
      <w:r>
        <w:t>h</w:t>
      </w:r>
      <w:r>
        <w:rPr>
          <w:spacing w:val="-8"/>
        </w:rPr>
        <w:t xml:space="preserve"> </w:t>
      </w:r>
      <w:r>
        <w:t>reg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1"/>
        </w:rPr>
        <w:t>d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7"/>
        </w:rPr>
        <w:t xml:space="preserve"> </w:t>
      </w:r>
      <w:r>
        <w:t>pro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t>e</w:t>
      </w:r>
      <w:r>
        <w:rPr>
          <w:spacing w:val="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:rsidR="00AD2610" w:rsidRDefault="00AD2610">
      <w:pPr>
        <w:pStyle w:val="BodyText"/>
        <w:numPr>
          <w:ilvl w:val="0"/>
          <w:numId w:val="5"/>
        </w:numPr>
        <w:tabs>
          <w:tab w:val="left" w:pos="1853"/>
        </w:tabs>
        <w:kinsoku w:val="0"/>
        <w:overflowPunct w:val="0"/>
        <w:spacing w:before="88" w:line="289" w:lineRule="auto"/>
        <w:ind w:left="1853" w:right="1176"/>
      </w:pPr>
      <w:r>
        <w:rPr>
          <w:b/>
          <w:bCs/>
          <w:spacing w:val="-1"/>
        </w:rPr>
        <w:t>Pr</w:t>
      </w:r>
      <w:r>
        <w:rPr>
          <w:b/>
          <w:bCs/>
        </w:rPr>
        <w:t>o</w:t>
      </w:r>
      <w:r>
        <w:rPr>
          <w:b/>
          <w:bCs/>
          <w:spacing w:val="1"/>
        </w:rPr>
        <w:t>v</w:t>
      </w:r>
      <w:r>
        <w:rPr>
          <w:b/>
          <w:bCs/>
        </w:rPr>
        <w:t>ide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1</w:t>
      </w:r>
      <w:proofErr w:type="spellStart"/>
      <w:r>
        <w:rPr>
          <w:b/>
          <w:bCs/>
          <w:spacing w:val="-1"/>
          <w:position w:val="10"/>
          <w:sz w:val="13"/>
          <w:szCs w:val="13"/>
        </w:rPr>
        <w:t>s</w:t>
      </w:r>
      <w:r>
        <w:rPr>
          <w:b/>
          <w:bCs/>
          <w:position w:val="10"/>
          <w:sz w:val="13"/>
          <w:szCs w:val="13"/>
        </w:rPr>
        <w:t>t</w:t>
      </w:r>
      <w:proofErr w:type="spellEnd"/>
      <w:r>
        <w:rPr>
          <w:b/>
          <w:bCs/>
          <w:spacing w:val="13"/>
          <w:position w:val="10"/>
          <w:sz w:val="13"/>
          <w:szCs w:val="13"/>
        </w:rPr>
        <w:t xml:space="preserve"> </w:t>
      </w:r>
      <w:r>
        <w:rPr>
          <w:b/>
          <w:bCs/>
          <w:spacing w:val="1"/>
        </w:rPr>
        <w:t>a</w:t>
      </w:r>
      <w:r>
        <w:rPr>
          <w:b/>
          <w:bCs/>
        </w:rPr>
        <w:t>id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r</w:t>
      </w:r>
      <w:r>
        <w:rPr>
          <w:b/>
          <w:bCs/>
          <w:spacing w:val="1"/>
        </w:rPr>
        <w:t>e</w:t>
      </w:r>
      <w:r>
        <w:rPr>
          <w:b/>
          <w:bCs/>
        </w:rPr>
        <w:t>spon</w:t>
      </w:r>
      <w:r>
        <w:rPr>
          <w:b/>
          <w:bCs/>
          <w:spacing w:val="1"/>
        </w:rPr>
        <w:t>s</w:t>
      </w:r>
      <w:r>
        <w:rPr>
          <w:b/>
          <w:bCs/>
        </w:rPr>
        <w:t>e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(if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r</w:t>
      </w:r>
      <w:r>
        <w:rPr>
          <w:b/>
          <w:bCs/>
        </w:rPr>
        <w:t>equ</w:t>
      </w:r>
      <w:r>
        <w:rPr>
          <w:b/>
          <w:bCs/>
          <w:spacing w:val="2"/>
        </w:rPr>
        <w:t>i</w:t>
      </w:r>
      <w:r>
        <w:rPr>
          <w:b/>
          <w:bCs/>
          <w:spacing w:val="-1"/>
        </w:rPr>
        <w:t>r</w:t>
      </w:r>
      <w:r>
        <w:rPr>
          <w:b/>
          <w:bCs/>
        </w:rPr>
        <w:t>ed</w:t>
      </w:r>
      <w:r>
        <w:rPr>
          <w:b/>
          <w:bCs/>
          <w:spacing w:val="1"/>
        </w:rPr>
        <w:t>)</w:t>
      </w:r>
      <w:r>
        <w:rPr>
          <w:b/>
          <w:bCs/>
        </w:rPr>
        <w:t>:</w:t>
      </w:r>
      <w:r>
        <w:rPr>
          <w:b/>
          <w:bCs/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r</w:t>
      </w:r>
      <w:r>
        <w:rPr>
          <w:spacing w:val="1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i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nc</w:t>
      </w:r>
      <w:r>
        <w:rPr>
          <w:spacing w:val="-1"/>
        </w:rPr>
        <w:t>l</w:t>
      </w:r>
      <w:r>
        <w:rPr>
          <w:spacing w:val="1"/>
        </w:rPr>
        <w:t>u</w:t>
      </w:r>
      <w:r>
        <w:t>ding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trau</w:t>
      </w:r>
      <w:r>
        <w:rPr>
          <w:spacing w:val="4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ack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nstruc</w:t>
      </w:r>
      <w:r>
        <w:rPr>
          <w:spacing w:val="2"/>
        </w:rPr>
        <w:t>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 w:rsidR="005E26BD">
        <w:rPr>
          <w:spacing w:val="2"/>
        </w:rPr>
        <w:t>f</w:t>
      </w:r>
      <w:r w:rsidR="005E26BD">
        <w:t>or</w:t>
      </w:r>
      <w:r w:rsidR="005E26BD">
        <w:rPr>
          <w:w w:val="99"/>
        </w:rPr>
        <w:t xml:space="preserve"> use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t>oca</w:t>
      </w:r>
      <w:r>
        <w:rPr>
          <w:spacing w:val="-1"/>
        </w:rPr>
        <w:t>t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lu</w:t>
      </w:r>
      <w:r>
        <w:rPr>
          <w:spacing w:val="-1"/>
        </w:rPr>
        <w:t>n</w:t>
      </w:r>
      <w:r>
        <w:rPr>
          <w:spacing w:val="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t>o</w:t>
      </w:r>
      <w:r>
        <w:rPr>
          <w:spacing w:val="-1"/>
        </w:rPr>
        <w:t>o</w:t>
      </w:r>
      <w:r>
        <w:rPr>
          <w:spacing w:val="6"/>
        </w:rPr>
        <w:t>m</w:t>
      </w:r>
      <w:r>
        <w:t>.</w:t>
      </w:r>
      <w:r>
        <w:rPr>
          <w:spacing w:val="-5"/>
        </w:rPr>
        <w:t xml:space="preserve"> 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9"/>
        </w:rPr>
        <w:t xml:space="preserve"> </w:t>
      </w:r>
      <w:r>
        <w:t>sh</w:t>
      </w:r>
      <w:r>
        <w:rPr>
          <w:spacing w:val="1"/>
        </w:rPr>
        <w:t>o</w:t>
      </w:r>
      <w:r>
        <w:t>wer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avai</w:t>
      </w:r>
      <w:r>
        <w:rPr>
          <w:spacing w:val="-1"/>
        </w:rPr>
        <w:t>l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t>ble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i</w:t>
      </w:r>
      <w:r>
        <w:t>ng</w:t>
      </w:r>
      <w:r>
        <w:rPr>
          <w:spacing w:val="-4"/>
        </w:rPr>
        <w:t xml:space="preserve"> </w:t>
      </w:r>
      <w:r>
        <w:t>sh</w:t>
      </w:r>
      <w:r>
        <w:rPr>
          <w:spacing w:val="-1"/>
        </w:rPr>
        <w:t>e</w:t>
      </w:r>
      <w:r>
        <w:t>d,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</w:t>
      </w:r>
      <w:r>
        <w:t>ar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o</w:t>
      </w:r>
      <w:r>
        <w:t>or.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5"/>
        </w:rPr>
        <w:t>y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t>ash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l</w:t>
      </w:r>
      <w:r>
        <w:t>ocat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lu</w:t>
      </w:r>
      <w:r>
        <w:rPr>
          <w:spacing w:val="-1"/>
        </w:rPr>
        <w:t>n</w:t>
      </w:r>
      <w:r>
        <w:rPr>
          <w:spacing w:val="1"/>
        </w:rPr>
        <w:t>c</w:t>
      </w:r>
      <w:r>
        <w:t>h</w:t>
      </w:r>
      <w:r>
        <w:rPr>
          <w:spacing w:val="-5"/>
        </w:rPr>
        <w:t xml:space="preserve"> </w:t>
      </w:r>
      <w:r>
        <w:t>roo</w:t>
      </w:r>
      <w:r>
        <w:rPr>
          <w:spacing w:val="6"/>
        </w:rPr>
        <w:t>m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pri</w:t>
      </w:r>
      <w:r>
        <w:rPr>
          <w:spacing w:val="2"/>
        </w:rPr>
        <w:t>a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P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t>worn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sta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u</w:t>
      </w:r>
      <w:r>
        <w:t>r</w:t>
      </w:r>
      <w:r>
        <w:rPr>
          <w:spacing w:val="-1"/>
        </w:rPr>
        <w:t>i</w:t>
      </w:r>
      <w:r>
        <w:t>ng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o</w:t>
      </w:r>
      <w:r>
        <w:t>ds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o</w:t>
      </w:r>
      <w:r>
        <w:t>t</w:t>
      </w:r>
      <w:r>
        <w:rPr>
          <w:spacing w:val="1"/>
        </w:rPr>
        <w:t>e</w:t>
      </w:r>
      <w:r>
        <w:t>ntial</w:t>
      </w:r>
      <w:r>
        <w:rPr>
          <w:spacing w:val="-7"/>
        </w:rPr>
        <w:t xml:space="preserve"> </w:t>
      </w:r>
      <w:r>
        <w:t>exp</w:t>
      </w:r>
      <w:r>
        <w:rPr>
          <w:spacing w:val="-1"/>
        </w:rPr>
        <w:t>o</w:t>
      </w:r>
      <w:r>
        <w:rPr>
          <w:spacing w:val="1"/>
        </w:rPr>
        <w:t>s</w:t>
      </w:r>
      <w:r>
        <w:t>ure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>u</w:t>
      </w:r>
      <w:r>
        <w:rPr>
          <w:spacing w:val="2"/>
        </w:rPr>
        <w:t>t</w:t>
      </w:r>
      <w:r>
        <w:rPr>
          <w:spacing w:val="-1"/>
        </w:rPr>
        <w:t>l</w:t>
      </w:r>
      <w:r>
        <w:rPr>
          <w:spacing w:val="1"/>
        </w:rPr>
        <w:t>in</w:t>
      </w:r>
      <w:r>
        <w:t>ed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8"/>
        </w:rPr>
        <w:t xml:space="preserve"> </w:t>
      </w:r>
      <w:r>
        <w:t>re</w:t>
      </w:r>
      <w:r>
        <w:rPr>
          <w:spacing w:val="1"/>
        </w:rPr>
        <w:t>le</w:t>
      </w:r>
      <w:r>
        <w:rPr>
          <w:spacing w:val="-2"/>
        </w:rPr>
        <w:t>v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S</w:t>
      </w:r>
      <w:r>
        <w:t>D</w:t>
      </w:r>
      <w:r>
        <w:rPr>
          <w:spacing w:val="-1"/>
        </w:rPr>
        <w:t>S</w:t>
      </w:r>
      <w:r>
        <w:t>.</w:t>
      </w:r>
    </w:p>
    <w:p w:rsidR="00AD2610" w:rsidRDefault="00AD261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AD2610" w:rsidRDefault="00AD2610">
      <w:pPr>
        <w:numPr>
          <w:ilvl w:val="0"/>
          <w:numId w:val="5"/>
        </w:numPr>
        <w:tabs>
          <w:tab w:val="left" w:pos="1853"/>
        </w:tabs>
        <w:kinsoku w:val="0"/>
        <w:overflowPunct w:val="0"/>
        <w:spacing w:line="293" w:lineRule="auto"/>
        <w:ind w:left="1853" w:right="15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Identify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the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le</w:t>
      </w:r>
      <w:r>
        <w:rPr>
          <w:rFonts w:ascii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to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the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gre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st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extent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1"/>
          <w:sz w:val="20"/>
          <w:szCs w:val="20"/>
        </w:rPr>
        <w:t>os</w:t>
      </w:r>
      <w:r>
        <w:rPr>
          <w:rFonts w:ascii="Arial" w:hAnsi="Arial" w:cs="Arial"/>
          <w:b/>
          <w:bCs/>
          <w:sz w:val="20"/>
          <w:szCs w:val="20"/>
        </w:rPr>
        <w:t>sible:</w:t>
      </w:r>
      <w:r>
        <w:rPr>
          <w:rFonts w:ascii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ng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nc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w w:val="9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f</w:t>
      </w:r>
      <w:r>
        <w:rPr>
          <w:rFonts w:ascii="Arial" w:hAnsi="Arial" w:cs="Arial"/>
          <w:spacing w:val="-5"/>
          <w:sz w:val="20"/>
          <w:szCs w:val="20"/>
        </w:rPr>
        <w:t>y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:</w:t>
      </w:r>
    </w:p>
    <w:p w:rsidR="00AD2610" w:rsidRDefault="00AD261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AD2610" w:rsidRDefault="00AD2610">
      <w:pPr>
        <w:pStyle w:val="BodyText"/>
        <w:numPr>
          <w:ilvl w:val="1"/>
          <w:numId w:val="5"/>
        </w:numPr>
        <w:tabs>
          <w:tab w:val="left" w:pos="2573"/>
        </w:tabs>
        <w:kinsoku w:val="0"/>
        <w:overflowPunct w:val="0"/>
        <w:ind w:left="2573"/>
      </w:pP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y</w:t>
      </w:r>
      <w:r>
        <w:t>pe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al</w:t>
      </w:r>
      <w:r>
        <w:rPr>
          <w:spacing w:val="-7"/>
        </w:rPr>
        <w:t xml:space="preserve"> </w:t>
      </w:r>
      <w:r>
        <w:t>rele</w:t>
      </w:r>
      <w:r>
        <w:rPr>
          <w:spacing w:val="-1"/>
        </w:rPr>
        <w:t>a</w:t>
      </w:r>
      <w:r>
        <w:rPr>
          <w:spacing w:val="3"/>
        </w:rPr>
        <w:t>s</w:t>
      </w:r>
      <w:r>
        <w:t>e</w:t>
      </w:r>
      <w:r>
        <w:rPr>
          <w:spacing w:val="-1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.g.</w:t>
      </w:r>
    </w:p>
    <w:p w:rsidR="00AD2610" w:rsidRDefault="00AD2610">
      <w:pPr>
        <w:pStyle w:val="BodyText"/>
        <w:numPr>
          <w:ilvl w:val="2"/>
          <w:numId w:val="5"/>
        </w:numPr>
        <w:tabs>
          <w:tab w:val="left" w:pos="3293"/>
        </w:tabs>
        <w:kinsoku w:val="0"/>
        <w:overflowPunct w:val="0"/>
        <w:spacing w:before="48"/>
        <w:ind w:left="3293"/>
      </w:pPr>
      <w:r>
        <w:t>C</w:t>
      </w:r>
      <w:r>
        <w:rPr>
          <w:spacing w:val="-1"/>
        </w:rPr>
        <w:t>l</w:t>
      </w:r>
      <w:r>
        <w:t>ass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Gases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4"/>
        </w:rPr>
        <w:t>m</w:t>
      </w:r>
      <w:r>
        <w:t>pre</w:t>
      </w:r>
      <w:r>
        <w:rPr>
          <w:spacing w:val="1"/>
        </w:rPr>
        <w:t>s</w:t>
      </w:r>
      <w:r>
        <w:rPr>
          <w:spacing w:val="-2"/>
        </w:rPr>
        <w:t>s</w:t>
      </w:r>
      <w:r>
        <w:t>e</w:t>
      </w:r>
      <w:r>
        <w:rPr>
          <w:spacing w:val="-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i</w:t>
      </w:r>
      <w:r>
        <w:t>ed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ss</w:t>
      </w:r>
      <w:r>
        <w:t>ol</w:t>
      </w:r>
      <w:r>
        <w:rPr>
          <w:spacing w:val="-2"/>
        </w:rPr>
        <w:t>v</w:t>
      </w:r>
      <w:r>
        <w:t>ed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>d</w:t>
      </w:r>
      <w:r>
        <w:t>er</w:t>
      </w:r>
      <w:r>
        <w:rPr>
          <w:spacing w:val="-6"/>
        </w:rPr>
        <w:t xml:space="preserve"> </w:t>
      </w:r>
      <w:r>
        <w:t>pres</w:t>
      </w:r>
      <w:r>
        <w:rPr>
          <w:spacing w:val="1"/>
        </w:rPr>
        <w:t>s</w:t>
      </w:r>
      <w:r>
        <w:t>ure.</w:t>
      </w:r>
    </w:p>
    <w:p w:rsidR="00AD2610" w:rsidRDefault="00AD2610">
      <w:pPr>
        <w:pStyle w:val="BodyText"/>
        <w:numPr>
          <w:ilvl w:val="2"/>
          <w:numId w:val="5"/>
        </w:numPr>
        <w:tabs>
          <w:tab w:val="left" w:pos="3293"/>
        </w:tabs>
        <w:kinsoku w:val="0"/>
        <w:overflowPunct w:val="0"/>
        <w:spacing w:before="51"/>
        <w:ind w:left="3293" w:hanging="684"/>
      </w:pPr>
      <w:r>
        <w:t>C</w:t>
      </w:r>
      <w:r>
        <w:rPr>
          <w:spacing w:val="-1"/>
        </w:rPr>
        <w:t>l</w:t>
      </w:r>
      <w:r>
        <w:t>ass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l</w:t>
      </w:r>
      <w:r>
        <w:t>a</w:t>
      </w:r>
      <w:r>
        <w:rPr>
          <w:spacing w:val="1"/>
        </w:rPr>
        <w:t>m</w:t>
      </w:r>
      <w:r>
        <w:rPr>
          <w:spacing w:val="4"/>
        </w:rPr>
        <w:t>m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i</w:t>
      </w:r>
      <w:r>
        <w:t>q</w:t>
      </w:r>
      <w:r>
        <w:rPr>
          <w:spacing w:val="-1"/>
        </w:rPr>
        <w:t>u</w:t>
      </w:r>
      <w:r>
        <w:rPr>
          <w:spacing w:val="1"/>
        </w:rPr>
        <w:t>i</w:t>
      </w:r>
      <w:r>
        <w:t>ds</w:t>
      </w:r>
    </w:p>
    <w:p w:rsidR="00AD2610" w:rsidRDefault="00AD2610">
      <w:pPr>
        <w:pStyle w:val="BodyText"/>
        <w:numPr>
          <w:ilvl w:val="2"/>
          <w:numId w:val="5"/>
        </w:numPr>
        <w:tabs>
          <w:tab w:val="left" w:pos="3293"/>
        </w:tabs>
        <w:kinsoku w:val="0"/>
        <w:overflowPunct w:val="0"/>
        <w:spacing w:before="51"/>
        <w:ind w:left="3293" w:hanging="730"/>
      </w:pPr>
      <w:r>
        <w:rPr>
          <w:spacing w:val="-1"/>
        </w:rPr>
        <w:t>S</w:t>
      </w:r>
      <w:r>
        <w:t>ol</w:t>
      </w:r>
      <w:r>
        <w:rPr>
          <w:spacing w:val="-1"/>
        </w:rPr>
        <w:t>i</w:t>
      </w:r>
      <w:r>
        <w:t>d</w:t>
      </w:r>
      <w:r>
        <w:rPr>
          <w:spacing w:val="-9"/>
        </w:rPr>
        <w:t xml:space="preserve"> </w:t>
      </w:r>
      <w:r>
        <w:rPr>
          <w:spacing w:val="3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a</w:t>
      </w:r>
      <w:r>
        <w:t>l</w:t>
      </w:r>
      <w:r>
        <w:rPr>
          <w:spacing w:val="-10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l</w:t>
      </w:r>
      <w:r>
        <w:t>l.</w:t>
      </w:r>
    </w:p>
    <w:p w:rsidR="00AD2610" w:rsidRDefault="00AD2610">
      <w:pPr>
        <w:pStyle w:val="BodyText"/>
        <w:numPr>
          <w:ilvl w:val="1"/>
          <w:numId w:val="5"/>
        </w:numPr>
        <w:tabs>
          <w:tab w:val="left" w:pos="2573"/>
        </w:tabs>
        <w:kinsoku w:val="0"/>
        <w:overflowPunct w:val="0"/>
        <w:spacing w:before="48" w:line="293" w:lineRule="auto"/>
        <w:ind w:left="2573" w:right="1510"/>
      </w:pP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1"/>
        </w:rPr>
        <w:t>b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a</w:t>
      </w:r>
      <w:r>
        <w:t>te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>f</w:t>
      </w:r>
      <w:r>
        <w:t>e</w:t>
      </w:r>
      <w:r>
        <w:rPr>
          <w:spacing w:val="1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t>ata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1"/>
        </w:rPr>
        <w:t>e</w:t>
      </w:r>
      <w:r>
        <w:t>et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duc</w:t>
      </w:r>
      <w:r>
        <w:t>t</w:t>
      </w:r>
      <w:r>
        <w:rPr>
          <w:spacing w:val="-6"/>
        </w:rPr>
        <w:t xml:space="preserve"> </w:t>
      </w:r>
      <w:r>
        <w:t>sh</w:t>
      </w:r>
      <w:r>
        <w:rPr>
          <w:spacing w:val="-1"/>
        </w:rPr>
        <w:t>o</w:t>
      </w:r>
      <w:r>
        <w:t>uld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>f</w:t>
      </w:r>
      <w:r>
        <w:t>o</w:t>
      </w:r>
      <w:r>
        <w:rPr>
          <w:spacing w:val="-2"/>
        </w:rPr>
        <w:t>r</w:t>
      </w:r>
      <w:r>
        <w:rPr>
          <w:spacing w:val="4"/>
        </w:rPr>
        <w:t>m</w:t>
      </w:r>
      <w:r>
        <w:t>at</w:t>
      </w:r>
      <w:r>
        <w:rPr>
          <w:spacing w:val="-2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sa</w:t>
      </w:r>
      <w:r>
        <w:rPr>
          <w:spacing w:val="1"/>
        </w:rPr>
        <w:t>f</w:t>
      </w:r>
      <w:r>
        <w:t>e</w:t>
      </w:r>
      <w:r>
        <w:rPr>
          <w:w w:val="99"/>
        </w:rPr>
        <w:t xml:space="preserve"> </w:t>
      </w:r>
      <w:r w:rsidR="005E26BD">
        <w:rPr>
          <w:spacing w:val="1"/>
        </w:rPr>
        <w:t>c</w:t>
      </w:r>
      <w:r w:rsidR="005E26BD">
        <w:rPr>
          <w:spacing w:val="-1"/>
        </w:rPr>
        <w:t>l</w:t>
      </w:r>
      <w:r w:rsidR="005E26BD">
        <w:t>e</w:t>
      </w:r>
      <w:r w:rsidR="005E26BD">
        <w:rPr>
          <w:spacing w:val="-1"/>
        </w:rPr>
        <w:t>a</w:t>
      </w:r>
      <w:r w:rsidR="005E26BD">
        <w:rPr>
          <w:spacing w:val="1"/>
        </w:rPr>
        <w:t>n</w:t>
      </w:r>
      <w:r w:rsidR="005E26BD">
        <w:t>-</w:t>
      </w:r>
      <w:r w:rsidR="005E26BD">
        <w:rPr>
          <w:spacing w:val="-1"/>
        </w:rPr>
        <w:t>up</w:t>
      </w:r>
      <w:r>
        <w:t>.</w:t>
      </w:r>
    </w:p>
    <w:p w:rsidR="00AD2610" w:rsidRDefault="00AD2610">
      <w:pPr>
        <w:pStyle w:val="BodyText"/>
        <w:numPr>
          <w:ilvl w:val="1"/>
          <w:numId w:val="5"/>
        </w:numPr>
        <w:tabs>
          <w:tab w:val="left" w:pos="2573"/>
        </w:tabs>
        <w:kinsoku w:val="0"/>
        <w:overflowPunct w:val="0"/>
        <w:spacing w:before="1"/>
        <w:ind w:left="2573"/>
      </w:pP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5"/>
        </w:rPr>
        <w:t>z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re</w:t>
      </w:r>
      <w:r>
        <w:rPr>
          <w:spacing w:val="1"/>
        </w:rPr>
        <w:t>l</w:t>
      </w:r>
      <w:r>
        <w:t>e</w:t>
      </w:r>
      <w:r>
        <w:rPr>
          <w:spacing w:val="-1"/>
        </w:rPr>
        <w:t>a</w:t>
      </w:r>
      <w:r>
        <w:rPr>
          <w:spacing w:val="1"/>
        </w:rPr>
        <w:t>s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4"/>
        </w:rPr>
        <w:t xml:space="preserve"> </w:t>
      </w:r>
      <w:r>
        <w:t>wh</w:t>
      </w:r>
      <w:r>
        <w:rPr>
          <w:spacing w:val="-1"/>
        </w:rPr>
        <w:t>e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l</w:t>
      </w:r>
      <w:r>
        <w:t>e</w:t>
      </w:r>
      <w:r>
        <w:rPr>
          <w:spacing w:val="-1"/>
        </w:rPr>
        <w:t>a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t</w:t>
      </w:r>
      <w:r>
        <w:t>o</w:t>
      </w:r>
      <w:r>
        <w:rPr>
          <w:spacing w:val="4"/>
        </w:rPr>
        <w:t>p</w:t>
      </w:r>
      <w:r>
        <w:t>p</w:t>
      </w:r>
      <w:r>
        <w:rPr>
          <w:spacing w:val="1"/>
        </w:rPr>
        <w:t>e</w:t>
      </w:r>
      <w:r>
        <w:t>d;</w:t>
      </w:r>
    </w:p>
    <w:p w:rsidR="00AD2610" w:rsidRDefault="00AD2610">
      <w:pPr>
        <w:pStyle w:val="BodyText"/>
        <w:numPr>
          <w:ilvl w:val="1"/>
          <w:numId w:val="5"/>
        </w:numPr>
        <w:tabs>
          <w:tab w:val="left" w:pos="2573"/>
        </w:tabs>
        <w:kinsoku w:val="0"/>
        <w:overflowPunct w:val="0"/>
        <w:spacing w:before="48"/>
        <w:ind w:left="2573"/>
      </w:pPr>
      <w:r>
        <w:rPr>
          <w:spacing w:val="6"/>
        </w:rPr>
        <w:t>W</w:t>
      </w:r>
      <w:r>
        <w:rPr>
          <w:spacing w:val="-3"/>
        </w:rPr>
        <w:t>h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-2"/>
        </w:rPr>
        <w:t>l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t>nvol</w:t>
      </w:r>
      <w:r>
        <w:rPr>
          <w:spacing w:val="-2"/>
        </w:rPr>
        <w:t>v</w:t>
      </w:r>
      <w:r>
        <w:rPr>
          <w:spacing w:val="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3"/>
        </w:rPr>
        <w:t>m</w:t>
      </w:r>
      <w:r>
        <w:rPr>
          <w:spacing w:val="1"/>
        </w:rPr>
        <w:t>a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ot</w:t>
      </w:r>
      <w:r>
        <w:rPr>
          <w:spacing w:val="1"/>
        </w:rPr>
        <w:t>e</w:t>
      </w:r>
      <w:r>
        <w:t>ntial</w:t>
      </w:r>
      <w:r>
        <w:rPr>
          <w:spacing w:val="1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t>nco</w:t>
      </w:r>
      <w:r>
        <w:rPr>
          <w:spacing w:val="4"/>
        </w:rPr>
        <w:t>m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ble;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nd</w:t>
      </w:r>
    </w:p>
    <w:p w:rsidR="00AD2610" w:rsidRDefault="00AD2610">
      <w:pPr>
        <w:pStyle w:val="BodyText"/>
        <w:numPr>
          <w:ilvl w:val="1"/>
          <w:numId w:val="5"/>
        </w:numPr>
        <w:tabs>
          <w:tab w:val="left" w:pos="2573"/>
        </w:tabs>
        <w:kinsoku w:val="0"/>
        <w:overflowPunct w:val="0"/>
        <w:spacing w:before="51"/>
        <w:ind w:left="2573"/>
      </w:pP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0"/>
        </w:rPr>
        <w:t xml:space="preserve"> </w:t>
      </w:r>
      <w:r>
        <w:t>u</w:t>
      </w:r>
      <w:r>
        <w:rPr>
          <w:spacing w:val="1"/>
        </w:rPr>
        <w:t>n</w:t>
      </w:r>
      <w:r>
        <w:t>usu</w:t>
      </w:r>
      <w:r>
        <w:rPr>
          <w:spacing w:val="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e</w:t>
      </w:r>
      <w:r>
        <w:rPr>
          <w:spacing w:val="-1"/>
        </w:rPr>
        <w:t>a</w:t>
      </w:r>
      <w:r>
        <w:t>tures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5"/>
        </w:rPr>
        <w:t>a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d</w:t>
      </w:r>
      <w:r>
        <w:rPr>
          <w:spacing w:val="-1"/>
        </w:rPr>
        <w:t>o</w:t>
      </w:r>
      <w:r>
        <w:t>ur,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4"/>
        </w:rPr>
        <w:t>m</w:t>
      </w:r>
      <w:r>
        <w:t>o</w:t>
      </w:r>
      <w:r>
        <w:rPr>
          <w:spacing w:val="3"/>
        </w:rPr>
        <w:t>k</w:t>
      </w:r>
      <w:r>
        <w:t>e,</w:t>
      </w:r>
      <w:r>
        <w:rPr>
          <w:spacing w:val="-9"/>
        </w:rPr>
        <w:t xml:space="preserve"> </w:t>
      </w:r>
      <w:r>
        <w:t>etc.</w:t>
      </w:r>
    </w:p>
    <w:p w:rsidR="00AD2610" w:rsidRDefault="00AD2610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AD2610" w:rsidRDefault="00AD2610">
      <w:pPr>
        <w:pStyle w:val="BodyText"/>
        <w:numPr>
          <w:ilvl w:val="0"/>
          <w:numId w:val="5"/>
        </w:numPr>
        <w:tabs>
          <w:tab w:val="left" w:pos="1853"/>
        </w:tabs>
        <w:kinsoku w:val="0"/>
        <w:overflowPunct w:val="0"/>
        <w:spacing w:line="291" w:lineRule="auto"/>
        <w:ind w:left="1853" w:right="1400"/>
      </w:pPr>
      <w:r>
        <w:rPr>
          <w:b/>
          <w:bCs/>
        </w:rPr>
        <w:t>Dete</w:t>
      </w:r>
      <w:r>
        <w:rPr>
          <w:b/>
          <w:bCs/>
          <w:spacing w:val="-1"/>
        </w:rPr>
        <w:t>r</w:t>
      </w:r>
      <w:r>
        <w:rPr>
          <w:b/>
          <w:bCs/>
        </w:rPr>
        <w:t>mi</w:t>
      </w:r>
      <w:r>
        <w:rPr>
          <w:b/>
          <w:bCs/>
          <w:spacing w:val="3"/>
        </w:rPr>
        <w:t>n</w:t>
      </w:r>
      <w:r>
        <w:rPr>
          <w:b/>
          <w:bCs/>
        </w:rPr>
        <w:t>e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l</w:t>
      </w:r>
      <w:r>
        <w:rPr>
          <w:b/>
          <w:bCs/>
        </w:rPr>
        <w:t>e</w:t>
      </w:r>
      <w:r>
        <w:rPr>
          <w:b/>
          <w:bCs/>
          <w:spacing w:val="1"/>
        </w:rPr>
        <w:t>v</w:t>
      </w:r>
      <w:r>
        <w:rPr>
          <w:b/>
          <w:bCs/>
        </w:rPr>
        <w:t>el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2"/>
        </w:rPr>
        <w:t>m</w:t>
      </w:r>
      <w:r>
        <w:rPr>
          <w:b/>
          <w:bCs/>
        </w:rPr>
        <w:t>e</w:t>
      </w:r>
      <w:r>
        <w:rPr>
          <w:b/>
          <w:bCs/>
          <w:spacing w:val="-1"/>
        </w:rPr>
        <w:t>r</w:t>
      </w:r>
      <w:r>
        <w:rPr>
          <w:b/>
          <w:bCs/>
        </w:rPr>
        <w:t>gen</w:t>
      </w:r>
      <w:r>
        <w:rPr>
          <w:b/>
          <w:bCs/>
          <w:spacing w:val="2"/>
        </w:rPr>
        <w:t>c</w:t>
      </w:r>
      <w:r>
        <w:rPr>
          <w:b/>
          <w:bCs/>
          <w:spacing w:val="-3"/>
        </w:rPr>
        <w:t>y</w:t>
      </w:r>
      <w:r>
        <w:rPr>
          <w:b/>
          <w:bCs/>
        </w:rPr>
        <w:t>:</w:t>
      </w:r>
      <w:r>
        <w:rPr>
          <w:b/>
          <w:bCs/>
          <w:spacing w:val="-2"/>
        </w:rPr>
        <w:t xml:space="preserve"> </w:t>
      </w:r>
      <w:r>
        <w:t>rev</w:t>
      </w:r>
      <w:r>
        <w:rPr>
          <w:spacing w:val="-1"/>
        </w:rPr>
        <w:t>i</w:t>
      </w:r>
      <w:r>
        <w:rPr>
          <w:spacing w:val="1"/>
        </w:rPr>
        <w:t>e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c</w:t>
      </w:r>
      <w:r>
        <w:t>al</w:t>
      </w:r>
      <w:r>
        <w:rPr>
          <w:spacing w:val="-9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t>k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e</w:t>
      </w:r>
      <w:r>
        <w:rPr>
          <w:spacing w:val="-2"/>
        </w:rPr>
        <w:t>ss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ts,</w:t>
      </w:r>
      <w:r>
        <w:rPr>
          <w:spacing w:val="-7"/>
        </w:rPr>
        <w:t xml:space="preserve"> </w:t>
      </w:r>
      <w:r>
        <w:t>se</w:t>
      </w:r>
      <w:r>
        <w:rPr>
          <w:spacing w:val="-1"/>
        </w:rPr>
        <w:t>e</w:t>
      </w:r>
      <w:r>
        <w:t>k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nt</w:t>
      </w:r>
      <w:r>
        <w:rPr>
          <w:spacing w:val="-1"/>
        </w:rPr>
        <w:t>e</w:t>
      </w:r>
      <w:r>
        <w:t>rn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rom</w:t>
      </w:r>
      <w:r>
        <w:rPr>
          <w:w w:val="99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sp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1"/>
        </w:rPr>
        <w:t>i</w:t>
      </w:r>
      <w:r>
        <w:t>al</w:t>
      </w:r>
      <w:r>
        <w:rPr>
          <w:spacing w:val="-1"/>
        </w:rPr>
        <w:t>i</w:t>
      </w:r>
      <w:r>
        <w:rPr>
          <w:spacing w:val="1"/>
        </w:rPr>
        <w:t>s</w:t>
      </w:r>
      <w:r>
        <w:t>ts,</w:t>
      </w:r>
      <w:r>
        <w:rPr>
          <w:spacing w:val="-7"/>
        </w:rPr>
        <w:t xml:space="preserve"> </w:t>
      </w:r>
      <w:r>
        <w:t>re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e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MS</w:t>
      </w:r>
      <w:r>
        <w:t>D</w:t>
      </w:r>
      <w:r>
        <w:rPr>
          <w:spacing w:val="-1"/>
        </w:rPr>
        <w:t>S’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</w:t>
      </w:r>
      <w:r>
        <w:t>ek</w:t>
      </w:r>
      <w:r>
        <w:rPr>
          <w:spacing w:val="-4"/>
        </w:rPr>
        <w:t xml:space="preserve"> </w:t>
      </w:r>
      <w:r>
        <w:t>pro</w:t>
      </w:r>
      <w:r>
        <w:rPr>
          <w:spacing w:val="2"/>
        </w:rPr>
        <w:t>f</w:t>
      </w:r>
      <w:r>
        <w:t>es</w:t>
      </w:r>
      <w:r>
        <w:rPr>
          <w:spacing w:val="1"/>
        </w:rPr>
        <w:t>s</w:t>
      </w:r>
      <w:r>
        <w:rPr>
          <w:spacing w:val="-1"/>
        </w:rPr>
        <w:t>i</w:t>
      </w:r>
      <w:r>
        <w:t>o</w:t>
      </w:r>
      <w:r>
        <w:rPr>
          <w:spacing w:val="-1"/>
        </w:rPr>
        <w:t>n</w:t>
      </w:r>
      <w:r>
        <w:t>al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>g</w:t>
      </w:r>
      <w:r>
        <w:rPr>
          <w:spacing w:val="1"/>
        </w:rPr>
        <w:t>ad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d/</w:t>
      </w:r>
      <w:r>
        <w:rPr>
          <w:spacing w:val="-1"/>
        </w:rPr>
        <w:t>o</w:t>
      </w:r>
      <w:r>
        <w:t>r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2"/>
        </w:rPr>
        <w:t>z</w:t>
      </w:r>
      <w:r>
        <w:t>ard</w:t>
      </w:r>
      <w:r>
        <w:rPr>
          <w:spacing w:val="2"/>
        </w:rPr>
        <w:t>o</w:t>
      </w:r>
      <w:r>
        <w:t>us</w:t>
      </w:r>
      <w:r>
        <w:rPr>
          <w:spacing w:val="-14"/>
        </w:rPr>
        <w:t xml:space="preserve"> </w:t>
      </w:r>
      <w:r>
        <w:rPr>
          <w:spacing w:val="4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al</w:t>
      </w:r>
      <w:r>
        <w:rPr>
          <w:spacing w:val="-15"/>
        </w:rPr>
        <w:t xml:space="preserve"> </w:t>
      </w:r>
      <w:r>
        <w:t>sp</w:t>
      </w:r>
      <w:r>
        <w:rPr>
          <w:spacing w:val="-1"/>
        </w:rPr>
        <w:t>e</w:t>
      </w:r>
      <w:r>
        <w:rPr>
          <w:spacing w:val="1"/>
        </w:rPr>
        <w:t>ci</w:t>
      </w:r>
      <w:r>
        <w:t>al</w:t>
      </w:r>
      <w:r>
        <w:rPr>
          <w:spacing w:val="1"/>
        </w:rPr>
        <w:t>is</w:t>
      </w:r>
      <w:r>
        <w:t>ts.</w:t>
      </w:r>
    </w:p>
    <w:p w:rsidR="00AD2610" w:rsidRDefault="00AD2610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AD2610" w:rsidRDefault="00AD2610">
      <w:pPr>
        <w:pStyle w:val="BodyText"/>
        <w:numPr>
          <w:ilvl w:val="0"/>
          <w:numId w:val="5"/>
        </w:numPr>
        <w:tabs>
          <w:tab w:val="left" w:pos="1853"/>
        </w:tabs>
        <w:kinsoku w:val="0"/>
        <w:overflowPunct w:val="0"/>
        <w:spacing w:line="292" w:lineRule="auto"/>
        <w:ind w:left="1853" w:right="1141"/>
      </w:pPr>
      <w:r>
        <w:rPr>
          <w:b/>
          <w:bCs/>
        </w:rPr>
        <w:t>Dete</w:t>
      </w:r>
      <w:r>
        <w:rPr>
          <w:b/>
          <w:bCs/>
          <w:spacing w:val="-1"/>
        </w:rPr>
        <w:t>r</w:t>
      </w:r>
      <w:r>
        <w:rPr>
          <w:b/>
          <w:bCs/>
        </w:rPr>
        <w:t>mi</w:t>
      </w:r>
      <w:r>
        <w:rPr>
          <w:b/>
          <w:bCs/>
          <w:spacing w:val="3"/>
        </w:rPr>
        <w:t>n</w:t>
      </w:r>
      <w:r>
        <w:rPr>
          <w:b/>
          <w:bCs/>
        </w:rPr>
        <w:t>e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i</w:t>
      </w:r>
      <w:r>
        <w:rPr>
          <w:b/>
          <w:bCs/>
        </w:rPr>
        <w:t>f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1"/>
        </w:rPr>
        <w:t>v</w:t>
      </w:r>
      <w:r>
        <w:rPr>
          <w:b/>
          <w:bCs/>
        </w:rPr>
        <w:t>a</w:t>
      </w:r>
      <w:r>
        <w:rPr>
          <w:b/>
          <w:bCs/>
          <w:spacing w:val="-1"/>
        </w:rPr>
        <w:t>c</w:t>
      </w:r>
      <w:r>
        <w:rPr>
          <w:b/>
          <w:bCs/>
        </w:rPr>
        <w:t>uation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1"/>
        </w:rPr>
        <w:t>i</w:t>
      </w:r>
      <w:r>
        <w:rPr>
          <w:b/>
          <w:bCs/>
        </w:rPr>
        <w:t>s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</w:rPr>
        <w:t>equ</w:t>
      </w:r>
      <w:r>
        <w:rPr>
          <w:b/>
          <w:bCs/>
          <w:spacing w:val="2"/>
        </w:rPr>
        <w:t>i</w:t>
      </w:r>
      <w:r>
        <w:rPr>
          <w:b/>
          <w:bCs/>
          <w:spacing w:val="-1"/>
        </w:rPr>
        <w:t>r</w:t>
      </w:r>
      <w:r>
        <w:rPr>
          <w:b/>
          <w:bCs/>
        </w:rPr>
        <w:t>ed</w:t>
      </w:r>
      <w:r>
        <w:rPr>
          <w:b/>
          <w:bCs/>
          <w:spacing w:val="-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ns</w:t>
      </w:r>
      <w:r>
        <w:rPr>
          <w:spacing w:val="-1"/>
        </w:rPr>
        <w:t>i</w:t>
      </w:r>
      <w:r>
        <w:rPr>
          <w:spacing w:val="1"/>
        </w:rPr>
        <w:t>d</w:t>
      </w:r>
      <w:r>
        <w:t>er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4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1"/>
        </w:rPr>
        <w:t>n</w:t>
      </w:r>
      <w:r>
        <w:t>d,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a</w:t>
      </w:r>
      <w:r>
        <w:rPr>
          <w:spacing w:val="-1"/>
        </w:rPr>
        <w:t>i</w:t>
      </w:r>
      <w:r>
        <w:t>n,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>c</w:t>
      </w:r>
      <w:r>
        <w:t>al</w:t>
      </w:r>
      <w:r>
        <w:rPr>
          <w:spacing w:val="-8"/>
        </w:rPr>
        <w:t xml:space="preserve"> </w:t>
      </w:r>
      <w:r>
        <w:rPr>
          <w:spacing w:val="1"/>
        </w:rPr>
        <w:t>g</w:t>
      </w:r>
      <w:r>
        <w:t>e</w:t>
      </w:r>
      <w:r>
        <w:rPr>
          <w:spacing w:val="-1"/>
        </w:rPr>
        <w:t>o</w:t>
      </w:r>
      <w:r>
        <w:t>g</w:t>
      </w:r>
      <w:r>
        <w:rPr>
          <w:spacing w:val="2"/>
        </w:rPr>
        <w:t>r</w:t>
      </w:r>
      <w:r>
        <w:t>a</w:t>
      </w:r>
      <w:r>
        <w:rPr>
          <w:spacing w:val="-1"/>
        </w:rPr>
        <w:t>p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1"/>
        </w:rPr>
        <w:t>c</w:t>
      </w:r>
      <w:r>
        <w:t>al</w:t>
      </w:r>
      <w:r>
        <w:rPr>
          <w:w w:val="99"/>
        </w:rPr>
        <w:t xml:space="preserve"> </w:t>
      </w:r>
      <w:r>
        <w:rPr>
          <w:spacing w:val="2"/>
        </w:rPr>
        <w:t>f</w:t>
      </w:r>
      <w:r>
        <w:t>e</w:t>
      </w:r>
      <w:r>
        <w:rPr>
          <w:spacing w:val="-1"/>
        </w:rPr>
        <w:t>a</w:t>
      </w:r>
      <w:r>
        <w:t>tures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1"/>
        </w:rPr>
        <w:t>l</w:t>
      </w:r>
      <w:r>
        <w:rPr>
          <w:spacing w:val="-1"/>
        </w:rPr>
        <w:t>l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5"/>
        </w:rPr>
        <w:t xml:space="preserve"> </w:t>
      </w:r>
      <w:r>
        <w:t>stor</w:t>
      </w:r>
      <w:r>
        <w:rPr>
          <w:spacing w:val="4"/>
        </w:rPr>
        <w:t>m</w:t>
      </w:r>
      <w:r>
        <w:rPr>
          <w:spacing w:val="-3"/>
        </w:rPr>
        <w:t>w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dr</w:t>
      </w:r>
      <w:r>
        <w:rPr>
          <w:spacing w:val="2"/>
        </w:rPr>
        <w:t>a</w:t>
      </w:r>
      <w:r>
        <w:rPr>
          <w:spacing w:val="-1"/>
        </w:rPr>
        <w:t>i</w:t>
      </w:r>
      <w:r>
        <w:t>n</w:t>
      </w:r>
      <w:r>
        <w:rPr>
          <w:spacing w:val="1"/>
        </w:rPr>
        <w:t>a</w:t>
      </w:r>
      <w:r>
        <w:t>ge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2"/>
        </w:rPr>
        <w:t>t</w:t>
      </w:r>
      <w:r>
        <w:t>e</w:t>
      </w:r>
      <w:r>
        <w:rPr>
          <w:spacing w:val="1"/>
        </w:rPr>
        <w:t>m</w:t>
      </w:r>
      <w:r>
        <w:t>s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1"/>
        </w:rPr>
        <w:t>a</w:t>
      </w:r>
      <w:r>
        <w:t>y</w:t>
      </w:r>
      <w:r>
        <w:rPr>
          <w:spacing w:val="-10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2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exp</w:t>
      </w:r>
      <w:r>
        <w:rPr>
          <w:spacing w:val="-1"/>
        </w:rPr>
        <w:t>o</w:t>
      </w:r>
      <w:r>
        <w:rPr>
          <w:spacing w:val="8"/>
        </w:rPr>
        <w:t>s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2"/>
        </w:rPr>
        <w:t>r</w:t>
      </w:r>
      <w:r>
        <w:rPr>
          <w:spacing w:val="1"/>
        </w:rPr>
        <w:t>s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5"/>
        </w:rPr>
        <w:t xml:space="preserve"> </w:t>
      </w:r>
      <w:r w:rsidR="005E26BD">
        <w:t>at</w:t>
      </w:r>
      <w:r w:rsidR="005E26BD">
        <w:rPr>
          <w:w w:val="99"/>
        </w:rPr>
        <w:t xml:space="preserve"> emergency</w:t>
      </w:r>
      <w:r>
        <w:rPr>
          <w:spacing w:val="-11"/>
        </w:rPr>
        <w:t xml:space="preserve"> </w:t>
      </w:r>
      <w:r>
        <w:t>as</w:t>
      </w:r>
      <w:r>
        <w:rPr>
          <w:spacing w:val="1"/>
        </w:rPr>
        <w:t>s</w:t>
      </w:r>
      <w:r>
        <w:t>e</w:t>
      </w:r>
      <w:r>
        <w:rPr>
          <w:spacing w:val="4"/>
        </w:rPr>
        <w:t>m</w:t>
      </w:r>
      <w:r>
        <w:t>bly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i</w:t>
      </w:r>
      <w:r>
        <w:t>n</w:t>
      </w:r>
      <w:r>
        <w:rPr>
          <w:spacing w:val="1"/>
        </w:rPr>
        <w:t>ts</w:t>
      </w:r>
      <w:r>
        <w:t>.</w:t>
      </w:r>
      <w:r>
        <w:rPr>
          <w:spacing w:val="-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u</w:t>
      </w:r>
      <w:r>
        <w:rPr>
          <w:spacing w:val="-1"/>
        </w:rPr>
        <w:t>b</w:t>
      </w:r>
      <w:r>
        <w:t>t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v</w:t>
      </w:r>
      <w:r>
        <w:t>acu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t>“</w:t>
      </w:r>
      <w:r>
        <w:rPr>
          <w:spacing w:val="1"/>
        </w:rPr>
        <w:t>c</w:t>
      </w:r>
      <w:r>
        <w:t>old</w:t>
      </w:r>
      <w:r>
        <w:rPr>
          <w:spacing w:val="-5"/>
        </w:rPr>
        <w:t xml:space="preserve"> </w:t>
      </w:r>
      <w:r>
        <w:rPr>
          <w:spacing w:val="-2"/>
        </w:rPr>
        <w:t>z</w:t>
      </w:r>
      <w:r>
        <w:t>o</w:t>
      </w:r>
      <w:r>
        <w:rPr>
          <w:spacing w:val="-1"/>
        </w:rPr>
        <w:t>n</w:t>
      </w:r>
      <w:r>
        <w:t>es”</w:t>
      </w:r>
      <w:r>
        <w:rPr>
          <w:spacing w:val="-6"/>
        </w:rPr>
        <w:t xml:space="preserve"> </w:t>
      </w:r>
      <w:r>
        <w:t>F</w:t>
      </w:r>
      <w:r>
        <w:rPr>
          <w:spacing w:val="2"/>
        </w:rPr>
        <w:t>o</w:t>
      </w:r>
      <w:r>
        <w:rPr>
          <w:spacing w:val="-1"/>
        </w:rPr>
        <w:t>ll</w:t>
      </w:r>
      <w:r>
        <w:rPr>
          <w:spacing w:val="1"/>
        </w:rPr>
        <w:t>o</w:t>
      </w:r>
      <w:r>
        <w:t>w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ution</w:t>
      </w:r>
      <w:r>
        <w:rPr>
          <w:spacing w:val="-7"/>
        </w:rPr>
        <w:t xml:space="preserve"> </w:t>
      </w:r>
      <w:r>
        <w:t>/</w:t>
      </w:r>
      <w:r>
        <w:rPr>
          <w:w w:val="99"/>
        </w:rPr>
        <w:t xml:space="preserve"> </w:t>
      </w:r>
      <w:r>
        <w:t>H</w:t>
      </w:r>
      <w:r>
        <w:rPr>
          <w:spacing w:val="2"/>
        </w:rPr>
        <w:t>a</w:t>
      </w:r>
      <w:r>
        <w:rPr>
          <w:spacing w:val="-2"/>
        </w:rPr>
        <w:t>z</w:t>
      </w:r>
      <w:r>
        <w:t>ardous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a</w:t>
      </w:r>
      <w:r>
        <w:t>te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1"/>
        </w:rPr>
        <w:t>ci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Si</w:t>
      </w:r>
      <w:r>
        <w:rPr>
          <w:spacing w:val="2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iv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t>ot,</w:t>
      </w:r>
      <w:r>
        <w:rPr>
          <w:spacing w:val="-9"/>
        </w:rPr>
        <w:t xml:space="preserve"> </w:t>
      </w:r>
      <w:r>
        <w:rPr>
          <w:spacing w:val="8"/>
        </w:rPr>
        <w:t>W</w:t>
      </w:r>
      <w:r>
        <w:t>a</w:t>
      </w:r>
      <w:r>
        <w:rPr>
          <w:spacing w:val="-2"/>
        </w:rPr>
        <w:t>r</w:t>
      </w:r>
      <w:r>
        <w:t>m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Z</w:t>
      </w:r>
      <w:r>
        <w:t>o</w:t>
      </w:r>
      <w:r>
        <w:rPr>
          <w:spacing w:val="-1"/>
        </w:rPr>
        <w:t>n</w:t>
      </w:r>
      <w:r>
        <w:t>es</w:t>
      </w:r>
      <w:r>
        <w:rPr>
          <w:spacing w:val="2"/>
        </w:rPr>
        <w:t xml:space="preserve"> </w:t>
      </w:r>
      <w:r w:rsidR="005E26BD">
        <w:t>-</w:t>
      </w:r>
      <w:r w:rsidR="005E26BD">
        <w:rPr>
          <w:w w:val="99"/>
        </w:rPr>
        <w:t xml:space="preserve"> for</w:t>
      </w:r>
      <w:r>
        <w:rPr>
          <w:spacing w:val="-9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urposes.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rPr>
          <w:spacing w:val="1"/>
        </w:rPr>
        <w:t>g</w:t>
      </w:r>
      <w:r>
        <w:t>er</w:t>
      </w:r>
      <w:r>
        <w:rPr>
          <w:spacing w:val="-6"/>
        </w:rPr>
        <w:t xml:space="preserve"> </w:t>
      </w:r>
      <w:r>
        <w:t>(or</w:t>
      </w:r>
      <w:r>
        <w:rPr>
          <w:spacing w:val="-11"/>
        </w:rPr>
        <w:t xml:space="preserve"> </w:t>
      </w:r>
      <w:r>
        <w:rPr>
          <w:spacing w:val="10"/>
        </w:rPr>
        <w:t>W</w:t>
      </w:r>
      <w:r>
        <w:t>e</w:t>
      </w:r>
      <w:r>
        <w:rPr>
          <w:spacing w:val="-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ge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p</w:t>
      </w:r>
      <w:r>
        <w:t>erator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3"/>
        </w:rPr>
        <w:t>s</w:t>
      </w:r>
      <w:r>
        <w:t>e</w:t>
      </w:r>
      <w:r>
        <w:rPr>
          <w:spacing w:val="-1"/>
        </w:rPr>
        <w:t>n</w:t>
      </w:r>
      <w:r>
        <w:t>t)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res</w:t>
      </w:r>
      <w:r>
        <w:rPr>
          <w:spacing w:val="1"/>
        </w:rPr>
        <w:t>p</w:t>
      </w:r>
      <w: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t>LD</w:t>
      </w:r>
      <w:r>
        <w:rPr>
          <w:spacing w:val="-6"/>
        </w:rPr>
        <w:t xml:space="preserve"> </w:t>
      </w:r>
      <w:r>
        <w:t>Z</w:t>
      </w:r>
      <w:r>
        <w:rPr>
          <w:spacing w:val="1"/>
        </w:rPr>
        <w:t>O</w:t>
      </w:r>
      <w:r>
        <w:t>N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1"/>
        </w:rPr>
        <w:t>s</w:t>
      </w:r>
      <w:r>
        <w:t>o</w:t>
      </w:r>
      <w:r>
        <w:rPr>
          <w:spacing w:val="-1"/>
        </w:rPr>
        <w:t>n</w:t>
      </w:r>
      <w:r>
        <w:rPr>
          <w:spacing w:val="1"/>
        </w:rPr>
        <w:t>n</w:t>
      </w:r>
      <w:r>
        <w:t>el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evacu</w:t>
      </w:r>
      <w:r>
        <w:rPr>
          <w:spacing w:val="-1"/>
        </w:rPr>
        <w:t>a</w:t>
      </w:r>
      <w:r>
        <w:rPr>
          <w:spacing w:val="2"/>
        </w:rPr>
        <w:t>t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ot</w:t>
      </w:r>
      <w:r>
        <w:rPr>
          <w:spacing w:val="1"/>
        </w:rPr>
        <w:t>/</w:t>
      </w:r>
      <w:r>
        <w:rPr>
          <w:spacing w:val="-3"/>
        </w:rPr>
        <w:t>w</w:t>
      </w:r>
      <w:r>
        <w:t>arm</w:t>
      </w:r>
      <w:r>
        <w:rPr>
          <w:spacing w:val="-1"/>
        </w:rPr>
        <w:t xml:space="preserve"> </w:t>
      </w:r>
      <w:r>
        <w:rPr>
          <w:spacing w:val="-2"/>
        </w:rPr>
        <w:t>z</w:t>
      </w:r>
      <w:r>
        <w:t>o</w:t>
      </w:r>
      <w:r>
        <w:rPr>
          <w:spacing w:val="-1"/>
        </w:rPr>
        <w:t>n</w:t>
      </w:r>
      <w:r>
        <w:rPr>
          <w:spacing w:val="1"/>
        </w:rPr>
        <w:t>e</w:t>
      </w:r>
      <w:r>
        <w:t>.</w:t>
      </w:r>
    </w:p>
    <w:p w:rsidR="00AD2610" w:rsidRDefault="00AD261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AD2610" w:rsidRDefault="00AD2610">
      <w:pPr>
        <w:pStyle w:val="BodyText"/>
        <w:kinsoku w:val="0"/>
        <w:overflowPunct w:val="0"/>
        <w:spacing w:line="291" w:lineRule="auto"/>
        <w:ind w:left="2573" w:right="1181"/>
      </w:pPr>
      <w:r>
        <w:rPr>
          <w:b/>
          <w:bCs/>
        </w:rPr>
        <w:t>Hot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Z</w:t>
      </w:r>
      <w:r>
        <w:rPr>
          <w:b/>
          <w:bCs/>
          <w:spacing w:val="1"/>
        </w:rPr>
        <w:t>o</w:t>
      </w:r>
      <w:r>
        <w:rPr>
          <w:b/>
          <w:bCs/>
        </w:rPr>
        <w:t>ne</w:t>
      </w:r>
      <w:r>
        <w:rPr>
          <w:b/>
          <w:bCs/>
          <w:spacing w:val="-6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i</w:t>
      </w:r>
      <w:r>
        <w:rPr>
          <w:spacing w:val="3"/>
        </w:rPr>
        <w:t>k</w:t>
      </w:r>
      <w:r>
        <w:t>ely</w:t>
      </w:r>
      <w:r>
        <w:rPr>
          <w:spacing w:val="-9"/>
        </w:rPr>
        <w:t xml:space="preserve"> </w:t>
      </w:r>
      <w:r>
        <w:t>co</w:t>
      </w:r>
      <w:r>
        <w:rPr>
          <w:spacing w:val="-1"/>
        </w:rPr>
        <w:t>n</w:t>
      </w:r>
      <w:r>
        <w:rPr>
          <w:spacing w:val="2"/>
        </w:rPr>
        <w:t>t</w:t>
      </w:r>
      <w:r>
        <w:t>a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n.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nl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</w:t>
      </w:r>
      <w:r>
        <w:rPr>
          <w:spacing w:val="-1"/>
        </w:rPr>
        <w:t>n</w:t>
      </w:r>
      <w:r>
        <w:rPr>
          <w:spacing w:val="1"/>
        </w:rPr>
        <w:t>n</w:t>
      </w:r>
      <w:r>
        <w:t>el</w:t>
      </w:r>
      <w:r>
        <w:rPr>
          <w:spacing w:val="-5"/>
        </w:rPr>
        <w:t xml:space="preserve"> </w:t>
      </w:r>
      <w:r>
        <w:t>wear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p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el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protec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</w:t>
      </w:r>
      <w:r>
        <w:t>o</w:t>
      </w:r>
      <w:r>
        <w:rPr>
          <w:spacing w:val="1"/>
        </w:rPr>
        <w:t>t</w:t>
      </w:r>
      <w:r>
        <w:t>hing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p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z</w:t>
      </w:r>
      <w:r>
        <w:t>o</w:t>
      </w:r>
      <w:r>
        <w:rPr>
          <w:spacing w:val="1"/>
        </w:rPr>
        <w:t>n</w:t>
      </w:r>
      <w:r>
        <w:t>e.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t>ar</w:t>
      </w:r>
      <w:r>
        <w:rPr>
          <w:spacing w:val="2"/>
        </w:rPr>
        <w:t>e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Hot</w:t>
      </w:r>
      <w:r>
        <w:rPr>
          <w:spacing w:val="-5"/>
        </w:rPr>
        <w:t xml:space="preserve"> </w:t>
      </w:r>
      <w:r>
        <w:t>Zo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9"/>
        </w:rPr>
        <w:t xml:space="preserve"> </w:t>
      </w:r>
      <w:r>
        <w:t>co</w:t>
      </w:r>
      <w:r>
        <w:rPr>
          <w:spacing w:val="-1"/>
        </w:rPr>
        <w:t>n</w:t>
      </w:r>
      <w:r>
        <w:t>tr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ed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8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3"/>
        </w:rPr>
        <w:t>-</w:t>
      </w:r>
      <w:r>
        <w:t>ord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5"/>
        </w:rPr>
        <w:t>z</w:t>
      </w:r>
      <w:r>
        <w:rPr>
          <w:spacing w:val="4"/>
        </w:rPr>
        <w:t>m</w:t>
      </w:r>
      <w:r>
        <w:t>at</w:t>
      </w:r>
      <w:r>
        <w:rPr>
          <w:spacing w:val="-8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n</w:t>
      </w:r>
      <w:r>
        <w:t>trol</w:t>
      </w:r>
      <w:r>
        <w:rPr>
          <w:spacing w:val="-1"/>
        </w:rPr>
        <w:t>l</w:t>
      </w:r>
      <w:r>
        <w:t>er</w:t>
      </w:r>
      <w:r>
        <w:rPr>
          <w:spacing w:val="-8"/>
        </w:rPr>
        <w:t xml:space="preserve"> </w:t>
      </w:r>
      <w:r>
        <w:rPr>
          <w:spacing w:val="1"/>
        </w:rPr>
        <w:t>(</w:t>
      </w:r>
      <w:r>
        <w:t>FI</w:t>
      </w:r>
      <w:r>
        <w:rPr>
          <w:spacing w:val="2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t>RIG</w:t>
      </w:r>
      <w:r>
        <w:rPr>
          <w:spacing w:val="1"/>
        </w:rPr>
        <w:t>A</w:t>
      </w:r>
      <w:r>
        <w:t>D</w:t>
      </w:r>
      <w:r>
        <w:rPr>
          <w:spacing w:val="-1"/>
        </w:rPr>
        <w:t>E</w:t>
      </w:r>
      <w:r>
        <w:t>).</w:t>
      </w:r>
    </w:p>
    <w:p w:rsidR="00AD2610" w:rsidRDefault="00AD2610">
      <w:pPr>
        <w:pStyle w:val="BodyText"/>
        <w:kinsoku w:val="0"/>
        <w:overflowPunct w:val="0"/>
        <w:spacing w:line="291" w:lineRule="auto"/>
        <w:ind w:left="2573" w:right="1181"/>
        <w:sectPr w:rsidR="00AD2610">
          <w:pgSz w:w="11907" w:h="16840"/>
          <w:pgMar w:top="1640" w:right="0" w:bottom="1320" w:left="0" w:header="0" w:footer="1125" w:gutter="0"/>
          <w:cols w:space="720"/>
          <w:noEndnote/>
        </w:sectPr>
      </w:pPr>
    </w:p>
    <w:p w:rsidR="00AD2610" w:rsidRDefault="00AD2610">
      <w:pPr>
        <w:pStyle w:val="BodyText"/>
        <w:kinsoku w:val="0"/>
        <w:overflowPunct w:val="0"/>
        <w:spacing w:before="43" w:line="292" w:lineRule="auto"/>
        <w:ind w:left="2573" w:right="1165"/>
      </w:pPr>
      <w:r>
        <w:rPr>
          <w:b/>
          <w:bCs/>
          <w:spacing w:val="1"/>
        </w:rPr>
        <w:lastRenderedPageBreak/>
        <w:t>W</w:t>
      </w:r>
      <w:r>
        <w:rPr>
          <w:b/>
          <w:bCs/>
        </w:rPr>
        <w:t>a</w:t>
      </w:r>
      <w:r>
        <w:rPr>
          <w:b/>
          <w:bCs/>
          <w:spacing w:val="-1"/>
        </w:rPr>
        <w:t>r</w:t>
      </w:r>
      <w:r>
        <w:rPr>
          <w:b/>
          <w:bCs/>
        </w:rPr>
        <w:t>m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Zone</w:t>
      </w:r>
      <w:r>
        <w:rPr>
          <w:b/>
          <w:bCs/>
          <w:spacing w:val="-6"/>
        </w:rPr>
        <w:t xml:space="preserve"> </w:t>
      </w:r>
      <w:proofErr w:type="gramStart"/>
      <w:r>
        <w:rPr>
          <w:spacing w:val="3"/>
        </w:rPr>
        <w:t>T</w:t>
      </w:r>
      <w:r>
        <w:t>h</w:t>
      </w:r>
      <w:r>
        <w:rPr>
          <w:spacing w:val="-2"/>
        </w:rPr>
        <w:t>i</w:t>
      </w:r>
      <w:r>
        <w:t>s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m</w:t>
      </w:r>
      <w:r>
        <w:rPr>
          <w:spacing w:val="4"/>
        </w:rPr>
        <w:t>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sur</w:t>
      </w:r>
      <w:r>
        <w:rPr>
          <w:spacing w:val="1"/>
        </w:rPr>
        <w:t>r</w:t>
      </w:r>
      <w:r>
        <w:t>o</w:t>
      </w:r>
      <w:r>
        <w:rPr>
          <w:spacing w:val="1"/>
        </w:rPr>
        <w:t>u</w:t>
      </w:r>
      <w:r>
        <w:t>n</w:t>
      </w:r>
      <w:r>
        <w:rPr>
          <w:spacing w:val="1"/>
        </w:rPr>
        <w:t>d</w:t>
      </w:r>
      <w:r>
        <w:rPr>
          <w:spacing w:val="-1"/>
        </w:rPr>
        <w:t>i</w:t>
      </w:r>
      <w:r>
        <w:t>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t>ot</w:t>
      </w:r>
      <w:r>
        <w:rPr>
          <w:spacing w:val="-7"/>
        </w:rPr>
        <w:t xml:space="preserve"> </w:t>
      </w:r>
      <w:r>
        <w:t>Zo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</w:t>
      </w:r>
      <w:r>
        <w:t>ere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eco</w:t>
      </w:r>
      <w:r>
        <w:rPr>
          <w:spacing w:val="-1"/>
        </w:rPr>
        <w:t>n</w:t>
      </w:r>
      <w:r>
        <w:rPr>
          <w:spacing w:val="2"/>
        </w:rPr>
        <w:t>t</w:t>
      </w:r>
      <w:r>
        <w:t>a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rPr>
          <w:w w:val="99"/>
        </w:rPr>
        <w:t xml:space="preserve"> </w:t>
      </w:r>
      <w:r>
        <w:t>ta</w:t>
      </w:r>
      <w:r>
        <w:rPr>
          <w:spacing w:val="2"/>
        </w:rPr>
        <w:t>k</w:t>
      </w:r>
      <w:r>
        <w:t>es</w:t>
      </w:r>
      <w:r>
        <w:rPr>
          <w:spacing w:val="-7"/>
        </w:rPr>
        <w:t xml:space="preserve"> </w:t>
      </w:r>
      <w:r>
        <w:t>p</w:t>
      </w:r>
      <w:r>
        <w:rPr>
          <w:spacing w:val="-2"/>
        </w:rPr>
        <w:t>l</w:t>
      </w:r>
      <w:r>
        <w:t>ace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1"/>
        </w:rPr>
        <w:t>s</w:t>
      </w:r>
      <w:r>
        <w:t>o</w:t>
      </w:r>
      <w:r>
        <w:rPr>
          <w:spacing w:val="-1"/>
        </w:rPr>
        <w:t>n</w:t>
      </w:r>
      <w:r>
        <w:t>n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p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t>prepar</w:t>
      </w:r>
      <w:r>
        <w:rPr>
          <w:spacing w:val="2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>p</w:t>
      </w:r>
      <w:r>
        <w:rPr>
          <w:spacing w:val="1"/>
        </w:rPr>
        <w:t>lo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1"/>
        </w:rPr>
        <w:t>e</w:t>
      </w:r>
      <w:r>
        <w:t>nt.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>nl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t>o</w:t>
      </w:r>
      <w:r>
        <w:rPr>
          <w:spacing w:val="-1"/>
        </w:rPr>
        <w:t>n</w:t>
      </w:r>
      <w:r>
        <w:t>n</w:t>
      </w:r>
      <w:r>
        <w:rPr>
          <w:spacing w:val="1"/>
        </w:rPr>
        <w:t>e</w:t>
      </w:r>
      <w:r>
        <w:t>l</w:t>
      </w:r>
      <w:r>
        <w:rPr>
          <w:w w:val="99"/>
        </w:rPr>
        <w:t xml:space="preserve"> </w:t>
      </w:r>
      <w:r>
        <w:t>wear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pri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6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</w:t>
      </w:r>
      <w:r>
        <w:rPr>
          <w:spacing w:val="2"/>
        </w:rPr>
        <w:t>t</w:t>
      </w:r>
      <w:r>
        <w:t>ect</w:t>
      </w:r>
      <w:r>
        <w:rPr>
          <w:spacing w:val="1"/>
        </w:rPr>
        <w:t>i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l</w:t>
      </w:r>
      <w:r>
        <w:t>ot</w:t>
      </w:r>
      <w:r>
        <w:rPr>
          <w:spacing w:val="1"/>
        </w:rPr>
        <w:t>h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p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ter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z</w:t>
      </w:r>
      <w:r>
        <w:rPr>
          <w:spacing w:val="1"/>
        </w:rPr>
        <w:t>o</w:t>
      </w:r>
      <w:r>
        <w:t>n</w:t>
      </w:r>
      <w:r>
        <w:rPr>
          <w:spacing w:val="-1"/>
        </w:rPr>
        <w:t>e</w:t>
      </w:r>
      <w:r>
        <w:t>.</w:t>
      </w:r>
      <w:r>
        <w:rPr>
          <w:w w:val="99"/>
        </w:rPr>
        <w:t xml:space="preserve">  </w:t>
      </w: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8"/>
        </w:rPr>
        <w:t>W</w:t>
      </w:r>
      <w:r>
        <w:t>a</w:t>
      </w:r>
      <w:r>
        <w:rPr>
          <w:spacing w:val="-2"/>
        </w:rPr>
        <w:t>r</w:t>
      </w:r>
      <w:r>
        <w:t>m</w:t>
      </w:r>
      <w:r>
        <w:rPr>
          <w:spacing w:val="-3"/>
        </w:rPr>
        <w:t xml:space="preserve"> </w:t>
      </w:r>
      <w:r>
        <w:t>Zo</w:t>
      </w:r>
      <w:r>
        <w:rPr>
          <w:spacing w:val="-3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>f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d,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n</w:t>
      </w:r>
      <w:r>
        <w:t>tr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4"/>
        </w:rPr>
        <w:t>o</w:t>
      </w:r>
      <w:r>
        <w:t>-ord</w:t>
      </w:r>
      <w:r>
        <w:rPr>
          <w:spacing w:val="-1"/>
        </w:rPr>
        <w:t>i</w:t>
      </w:r>
      <w:r>
        <w:t>n</w:t>
      </w:r>
      <w:r>
        <w:rPr>
          <w:spacing w:val="1"/>
        </w:rPr>
        <w:t>a</w:t>
      </w:r>
      <w:r>
        <w:t>ted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5"/>
        </w:rPr>
        <w:t>z</w:t>
      </w:r>
      <w:r>
        <w:rPr>
          <w:spacing w:val="4"/>
        </w:rPr>
        <w:t>m</w:t>
      </w:r>
      <w:r>
        <w:rPr>
          <w:spacing w:val="1"/>
        </w:rPr>
        <w:t>a</w:t>
      </w:r>
      <w:r>
        <w:t>t</w:t>
      </w:r>
      <w:r>
        <w:rPr>
          <w:spacing w:val="-6"/>
        </w:rPr>
        <w:t xml:space="preserve"> </w:t>
      </w:r>
      <w:r>
        <w:t>Co</w:t>
      </w:r>
      <w:r>
        <w:rPr>
          <w:spacing w:val="-1"/>
        </w:rPr>
        <w:t>n</w:t>
      </w:r>
      <w:r>
        <w:t>tr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er</w:t>
      </w:r>
      <w:r>
        <w:rPr>
          <w:w w:val="99"/>
        </w:rPr>
        <w:t xml:space="preserve"> </w:t>
      </w:r>
      <w:r>
        <w:t>(FIRE</w:t>
      </w:r>
      <w:r>
        <w:rPr>
          <w:spacing w:val="-17"/>
        </w:rPr>
        <w:t xml:space="preserve"> </w:t>
      </w:r>
      <w:r>
        <w:rPr>
          <w:spacing w:val="1"/>
        </w:rPr>
        <w:t>B</w:t>
      </w:r>
      <w:r>
        <w:t>RIG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).</w:t>
      </w:r>
    </w:p>
    <w:p w:rsidR="00AD2610" w:rsidRDefault="00AD261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AD2610" w:rsidRDefault="00CB1965">
      <w:pPr>
        <w:pStyle w:val="BodyText"/>
        <w:kinsoku w:val="0"/>
        <w:overflowPunct w:val="0"/>
        <w:spacing w:line="292" w:lineRule="auto"/>
        <w:ind w:left="2573" w:right="12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2966085</wp:posOffset>
                </wp:positionH>
                <wp:positionV relativeFrom="paragraph">
                  <wp:posOffset>1123950</wp:posOffset>
                </wp:positionV>
                <wp:extent cx="1630680" cy="2390775"/>
                <wp:effectExtent l="0" t="0" r="0" b="0"/>
                <wp:wrapNone/>
                <wp:docPr id="1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390775"/>
                          <a:chOff x="4671" y="1770"/>
                          <a:chExt cx="2568" cy="3765"/>
                        </a:xfrm>
                      </wpg:grpSpPr>
                      <wps:wsp>
                        <wps:cNvPr id="175" name="Rectangle 14"/>
                        <wps:cNvSpPr>
                          <a:spLocks/>
                        </wps:cNvSpPr>
                        <wps:spPr bwMode="auto">
                          <a:xfrm>
                            <a:off x="4678" y="1777"/>
                            <a:ext cx="2553" cy="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831" y="1855"/>
                            <a:ext cx="224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2610" w:rsidRDefault="00CB19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26210" cy="2128520"/>
                                    <wp:effectExtent l="0" t="0" r="2540" b="5080"/>
                                    <wp:docPr id="13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6210" cy="2128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2610" w:rsidRDefault="00AD261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233.55pt;margin-top:88.5pt;width:128.4pt;height:188.25pt;z-index:-251660800;mso-position-horizontal-relative:page" coordorigin="4671,1770" coordsize="2568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" o:allowincell="f">
                <v:rect id="Rectangle 14" o:spid="_x0000_s1027" style="position:absolute;left:4678;top:1777;width:2553;height:3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NZsMA&#10;AADcAAAADwAAAGRycy9kb3ducmV2LnhtbERPS2sCMRC+F/wPYQRvNavgg61RqkXwUJCu1vOwGXeX&#10;JpMlSddtf30jFLzNx/ec1aa3RnTkQ+NYwWScgSAunW64UnA+7Z+XIEJE1mgck4IfCrBZD55WmGt3&#10;4w/qiliJFMIhRwV1jG0uZShrshjGriVO3NV5izFBX0nt8ZbCrZHTLJtLiw2nhhpb2tVUfhXfVoHf&#10;X8ypOxbddb54M7/hUn7Otu9KjYb96wuISH18iP/dB53mL2ZwfyZ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+NZsMAAADcAAAADwAAAAAAAAAAAAAAAACYAgAAZHJzL2Rv&#10;d25yZXYueG1sUEsFBgAAAAAEAAQA9QAAAIgDAAAAAA==&#10;" filled="f">
                  <v:path arrowok="t"/>
                </v:rect>
                <v:rect id="Rectangle 15" o:spid="_x0000_s1028" style="position:absolute;left:4831;top:1855;width:2240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AD2610" w:rsidRDefault="00CB1965">
                        <w:pPr>
                          <w:widowControl/>
                          <w:autoSpaceDE/>
                          <w:autoSpaceDN/>
                          <w:adjustRightInd/>
                          <w:spacing w:line="3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26210" cy="2128520"/>
                              <wp:effectExtent l="0" t="0" r="2540" b="5080"/>
                              <wp:docPr id="13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6210" cy="2128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2610" w:rsidRDefault="00AD2610"/>
                    </w:txbxContent>
                  </v:textbox>
                </v:rect>
                <w10:wrap anchorx="page"/>
              </v:group>
            </w:pict>
          </mc:Fallback>
        </mc:AlternateContent>
      </w:r>
      <w:r w:rsidR="00AD2610">
        <w:rPr>
          <w:b/>
          <w:bCs/>
        </w:rPr>
        <w:t>Cold</w:t>
      </w:r>
      <w:r w:rsidR="00AD2610">
        <w:rPr>
          <w:b/>
          <w:bCs/>
          <w:spacing w:val="-6"/>
        </w:rPr>
        <w:t xml:space="preserve"> </w:t>
      </w:r>
      <w:r w:rsidR="00AD2610">
        <w:rPr>
          <w:b/>
          <w:bCs/>
        </w:rPr>
        <w:t>Zone</w:t>
      </w:r>
      <w:r w:rsidR="00AD2610">
        <w:rPr>
          <w:b/>
          <w:bCs/>
          <w:spacing w:val="-5"/>
        </w:rPr>
        <w:t xml:space="preserve"> </w:t>
      </w:r>
      <w:proofErr w:type="gramStart"/>
      <w:r w:rsidR="00AD2610">
        <w:rPr>
          <w:spacing w:val="3"/>
        </w:rPr>
        <w:t>T</w:t>
      </w:r>
      <w:r w:rsidR="00AD2610">
        <w:t>h</w:t>
      </w:r>
      <w:r w:rsidR="00AD2610">
        <w:rPr>
          <w:spacing w:val="-2"/>
        </w:rPr>
        <w:t>i</w:t>
      </w:r>
      <w:r w:rsidR="00AD2610">
        <w:t>s</w:t>
      </w:r>
      <w:proofErr w:type="gramEnd"/>
      <w:r w:rsidR="00AD2610">
        <w:rPr>
          <w:spacing w:val="-4"/>
        </w:rPr>
        <w:t xml:space="preserve"> </w:t>
      </w:r>
      <w:r w:rsidR="00AD2610">
        <w:rPr>
          <w:spacing w:val="-2"/>
        </w:rPr>
        <w:t>i</w:t>
      </w:r>
      <w:r w:rsidR="00AD2610">
        <w:t>s</w:t>
      </w:r>
      <w:r w:rsidR="00AD2610">
        <w:rPr>
          <w:spacing w:val="-5"/>
        </w:rPr>
        <w:t xml:space="preserve"> </w:t>
      </w:r>
      <w:r w:rsidR="00AD2610">
        <w:t>t</w:t>
      </w:r>
      <w:r w:rsidR="00AD2610">
        <w:rPr>
          <w:spacing w:val="-1"/>
        </w:rPr>
        <w:t>h</w:t>
      </w:r>
      <w:r w:rsidR="00AD2610">
        <w:t>e</w:t>
      </w:r>
      <w:r w:rsidR="00AD2610">
        <w:rPr>
          <w:spacing w:val="-4"/>
        </w:rPr>
        <w:t xml:space="preserve"> </w:t>
      </w:r>
      <w:r w:rsidR="00AD2610">
        <w:t>area</w:t>
      </w:r>
      <w:r w:rsidR="00AD2610">
        <w:rPr>
          <w:spacing w:val="-4"/>
        </w:rPr>
        <w:t xml:space="preserve"> </w:t>
      </w:r>
      <w:r w:rsidR="00AD2610">
        <w:rPr>
          <w:spacing w:val="-1"/>
        </w:rPr>
        <w:t>i</w:t>
      </w:r>
      <w:r w:rsidR="00AD2610">
        <w:rPr>
          <w:spacing w:val="1"/>
        </w:rPr>
        <w:t>m</w:t>
      </w:r>
      <w:r w:rsidR="00AD2610">
        <w:rPr>
          <w:spacing w:val="4"/>
        </w:rPr>
        <w:t>m</w:t>
      </w:r>
      <w:r w:rsidR="00AD2610">
        <w:t>e</w:t>
      </w:r>
      <w:r w:rsidR="00AD2610">
        <w:rPr>
          <w:spacing w:val="-1"/>
        </w:rPr>
        <w:t>di</w:t>
      </w:r>
      <w:r w:rsidR="00AD2610">
        <w:t>at</w:t>
      </w:r>
      <w:r w:rsidR="00AD2610">
        <w:rPr>
          <w:spacing w:val="-1"/>
        </w:rPr>
        <w:t>e</w:t>
      </w:r>
      <w:r w:rsidR="00AD2610">
        <w:rPr>
          <w:spacing w:val="3"/>
        </w:rPr>
        <w:t>l</w:t>
      </w:r>
      <w:r w:rsidR="00AD2610">
        <w:t>y</w:t>
      </w:r>
      <w:r w:rsidR="00AD2610">
        <w:rPr>
          <w:spacing w:val="-8"/>
        </w:rPr>
        <w:t xml:space="preserve"> </w:t>
      </w:r>
      <w:r w:rsidR="00AD2610">
        <w:t>sur</w:t>
      </w:r>
      <w:r w:rsidR="00AD2610">
        <w:rPr>
          <w:spacing w:val="1"/>
        </w:rPr>
        <w:t>r</w:t>
      </w:r>
      <w:r w:rsidR="00AD2610">
        <w:t>o</w:t>
      </w:r>
      <w:r w:rsidR="00AD2610">
        <w:rPr>
          <w:spacing w:val="-1"/>
        </w:rPr>
        <w:t>u</w:t>
      </w:r>
      <w:r w:rsidR="00AD2610">
        <w:rPr>
          <w:spacing w:val="1"/>
        </w:rPr>
        <w:t>n</w:t>
      </w:r>
      <w:r w:rsidR="00AD2610">
        <w:t>ding</w:t>
      </w:r>
      <w:r w:rsidR="00AD2610">
        <w:rPr>
          <w:spacing w:val="-6"/>
        </w:rPr>
        <w:t xml:space="preserve"> </w:t>
      </w:r>
      <w:r w:rsidR="00AD2610">
        <w:rPr>
          <w:spacing w:val="1"/>
        </w:rPr>
        <w:t>th</w:t>
      </w:r>
      <w:r w:rsidR="00AD2610">
        <w:t>e</w:t>
      </w:r>
      <w:r w:rsidR="00AD2610">
        <w:rPr>
          <w:spacing w:val="-3"/>
        </w:rPr>
        <w:t xml:space="preserve"> w</w:t>
      </w:r>
      <w:r w:rsidR="00AD2610">
        <w:t>arm</w:t>
      </w:r>
      <w:r w:rsidR="00AD2610">
        <w:rPr>
          <w:spacing w:val="-1"/>
        </w:rPr>
        <w:t xml:space="preserve"> </w:t>
      </w:r>
      <w:r w:rsidR="00AD2610">
        <w:rPr>
          <w:spacing w:val="-5"/>
        </w:rPr>
        <w:t>z</w:t>
      </w:r>
      <w:r w:rsidR="00AD2610">
        <w:rPr>
          <w:spacing w:val="1"/>
        </w:rPr>
        <w:t>o</w:t>
      </w:r>
      <w:r w:rsidR="00AD2610">
        <w:t>n</w:t>
      </w:r>
      <w:r w:rsidR="00AD2610">
        <w:rPr>
          <w:spacing w:val="-1"/>
        </w:rPr>
        <w:t>e</w:t>
      </w:r>
      <w:r w:rsidR="00AD2610">
        <w:t>.</w:t>
      </w:r>
      <w:r w:rsidR="00AD2610">
        <w:rPr>
          <w:spacing w:val="-4"/>
        </w:rPr>
        <w:t xml:space="preserve"> </w:t>
      </w:r>
      <w:r w:rsidR="00AD2610">
        <w:t>It</w:t>
      </w:r>
      <w:r w:rsidR="00AD2610">
        <w:rPr>
          <w:spacing w:val="-6"/>
        </w:rPr>
        <w:t xml:space="preserve"> </w:t>
      </w:r>
      <w:r w:rsidR="00AD2610">
        <w:rPr>
          <w:spacing w:val="-2"/>
        </w:rPr>
        <w:t>i</w:t>
      </w:r>
      <w:r w:rsidR="00AD2610">
        <w:t>s</w:t>
      </w:r>
      <w:r w:rsidR="00AD2610">
        <w:rPr>
          <w:spacing w:val="-4"/>
        </w:rPr>
        <w:t xml:space="preserve"> </w:t>
      </w:r>
      <w:r w:rsidR="00AD2610">
        <w:rPr>
          <w:spacing w:val="1"/>
        </w:rPr>
        <w:t>t</w:t>
      </w:r>
      <w:r w:rsidR="00AD2610">
        <w:t>he</w:t>
      </w:r>
      <w:r w:rsidR="00AD2610">
        <w:rPr>
          <w:spacing w:val="-6"/>
        </w:rPr>
        <w:t xml:space="preserve"> </w:t>
      </w:r>
      <w:r w:rsidR="00AD2610">
        <w:t>s</w:t>
      </w:r>
      <w:r w:rsidR="00AD2610">
        <w:rPr>
          <w:spacing w:val="1"/>
        </w:rPr>
        <w:t>u</w:t>
      </w:r>
      <w:r w:rsidR="00AD2610">
        <w:t>p</w:t>
      </w:r>
      <w:r w:rsidR="00AD2610">
        <w:rPr>
          <w:spacing w:val="1"/>
        </w:rPr>
        <w:t>p</w:t>
      </w:r>
      <w:r w:rsidR="00AD2610">
        <w:t>ort</w:t>
      </w:r>
      <w:r w:rsidR="00AD2610">
        <w:rPr>
          <w:spacing w:val="-6"/>
        </w:rPr>
        <w:t xml:space="preserve"> </w:t>
      </w:r>
      <w:r w:rsidR="00AD2610">
        <w:t>area</w:t>
      </w:r>
      <w:r w:rsidR="00AD2610">
        <w:rPr>
          <w:w w:val="99"/>
        </w:rPr>
        <w:t xml:space="preserve"> </w:t>
      </w:r>
      <w:r w:rsidR="00AD2610">
        <w:t>where</w:t>
      </w:r>
      <w:r w:rsidR="00AD2610">
        <w:rPr>
          <w:spacing w:val="-7"/>
        </w:rPr>
        <w:t xml:space="preserve"> </w:t>
      </w:r>
      <w:r w:rsidR="00AD2610">
        <w:t>ac</w:t>
      </w:r>
      <w:r w:rsidR="00AD2610">
        <w:rPr>
          <w:spacing w:val="1"/>
        </w:rPr>
        <w:t>c</w:t>
      </w:r>
      <w:r w:rsidR="00AD2610">
        <w:t>ess</w:t>
      </w:r>
      <w:r w:rsidR="00AD2610">
        <w:rPr>
          <w:spacing w:val="-6"/>
        </w:rPr>
        <w:t xml:space="preserve"> </w:t>
      </w:r>
      <w:r w:rsidR="00AD2610">
        <w:rPr>
          <w:spacing w:val="-2"/>
        </w:rPr>
        <w:t>i</w:t>
      </w:r>
      <w:r w:rsidR="00AD2610">
        <w:t>s</w:t>
      </w:r>
      <w:r w:rsidR="00AD2610">
        <w:rPr>
          <w:spacing w:val="-4"/>
        </w:rPr>
        <w:t xml:space="preserve"> </w:t>
      </w:r>
      <w:r w:rsidR="00AD2610">
        <w:rPr>
          <w:spacing w:val="-1"/>
        </w:rPr>
        <w:t>li</w:t>
      </w:r>
      <w:r w:rsidR="00AD2610">
        <w:rPr>
          <w:spacing w:val="4"/>
        </w:rPr>
        <w:t>m</w:t>
      </w:r>
      <w:r w:rsidR="00AD2610">
        <w:rPr>
          <w:spacing w:val="-1"/>
        </w:rPr>
        <w:t>i</w:t>
      </w:r>
      <w:r w:rsidR="00AD2610">
        <w:t>ted</w:t>
      </w:r>
      <w:r w:rsidR="00AD2610">
        <w:rPr>
          <w:spacing w:val="-7"/>
        </w:rPr>
        <w:t xml:space="preserve"> </w:t>
      </w:r>
      <w:r w:rsidR="00AD2610">
        <w:t>to</w:t>
      </w:r>
      <w:r w:rsidR="00AD2610">
        <w:rPr>
          <w:spacing w:val="-5"/>
        </w:rPr>
        <w:t xml:space="preserve"> </w:t>
      </w:r>
      <w:r w:rsidR="00AD2610">
        <w:t>su</w:t>
      </w:r>
      <w:r w:rsidR="00AD2610">
        <w:rPr>
          <w:spacing w:val="-1"/>
        </w:rPr>
        <w:t>p</w:t>
      </w:r>
      <w:r w:rsidR="00AD2610">
        <w:t>p</w:t>
      </w:r>
      <w:r w:rsidR="00AD2610">
        <w:rPr>
          <w:spacing w:val="-1"/>
        </w:rPr>
        <w:t>o</w:t>
      </w:r>
      <w:r w:rsidR="00AD2610">
        <w:t>rt</w:t>
      </w:r>
      <w:r w:rsidR="00AD2610">
        <w:rPr>
          <w:spacing w:val="-5"/>
        </w:rPr>
        <w:t xml:space="preserve"> </w:t>
      </w:r>
      <w:r w:rsidR="00AD2610">
        <w:t>a</w:t>
      </w:r>
      <w:r w:rsidR="00AD2610">
        <w:rPr>
          <w:spacing w:val="1"/>
        </w:rPr>
        <w:t>g</w:t>
      </w:r>
      <w:r w:rsidR="00AD2610">
        <w:t>e</w:t>
      </w:r>
      <w:r w:rsidR="00AD2610">
        <w:rPr>
          <w:spacing w:val="-1"/>
        </w:rPr>
        <w:t>n</w:t>
      </w:r>
      <w:r w:rsidR="00AD2610">
        <w:rPr>
          <w:spacing w:val="1"/>
        </w:rPr>
        <w:t>c</w:t>
      </w:r>
      <w:r w:rsidR="00AD2610">
        <w:rPr>
          <w:spacing w:val="-1"/>
        </w:rPr>
        <w:t>i</w:t>
      </w:r>
      <w:r w:rsidR="00AD2610">
        <w:t>es</w:t>
      </w:r>
      <w:r w:rsidR="00AD2610">
        <w:rPr>
          <w:spacing w:val="-4"/>
        </w:rPr>
        <w:t xml:space="preserve"> </w:t>
      </w:r>
      <w:r w:rsidR="00AD2610">
        <w:t>p</w:t>
      </w:r>
      <w:r w:rsidR="00AD2610">
        <w:rPr>
          <w:spacing w:val="-1"/>
        </w:rPr>
        <w:t>e</w:t>
      </w:r>
      <w:r w:rsidR="00AD2610">
        <w:t>r</w:t>
      </w:r>
      <w:r w:rsidR="00AD2610">
        <w:rPr>
          <w:spacing w:val="1"/>
        </w:rPr>
        <w:t>s</w:t>
      </w:r>
      <w:r w:rsidR="00AD2610">
        <w:t>o</w:t>
      </w:r>
      <w:r w:rsidR="00AD2610">
        <w:rPr>
          <w:spacing w:val="-1"/>
        </w:rPr>
        <w:t>n</w:t>
      </w:r>
      <w:r w:rsidR="00AD2610">
        <w:rPr>
          <w:spacing w:val="1"/>
        </w:rPr>
        <w:t>n</w:t>
      </w:r>
      <w:r w:rsidR="00AD2610">
        <w:t>el</w:t>
      </w:r>
      <w:r w:rsidR="00AD2610">
        <w:rPr>
          <w:spacing w:val="-6"/>
        </w:rPr>
        <w:t xml:space="preserve"> </w:t>
      </w:r>
      <w:r w:rsidR="00AD2610">
        <w:t>a</w:t>
      </w:r>
      <w:r w:rsidR="00AD2610">
        <w:rPr>
          <w:spacing w:val="-1"/>
        </w:rPr>
        <w:t>n</w:t>
      </w:r>
      <w:r w:rsidR="00AD2610">
        <w:t>d</w:t>
      </w:r>
      <w:r w:rsidR="00AD2610">
        <w:rPr>
          <w:spacing w:val="-5"/>
        </w:rPr>
        <w:t xml:space="preserve"> </w:t>
      </w:r>
      <w:r w:rsidR="00AD2610">
        <w:t>e</w:t>
      </w:r>
      <w:r w:rsidR="00AD2610">
        <w:rPr>
          <w:spacing w:val="-1"/>
        </w:rPr>
        <w:t>q</w:t>
      </w:r>
      <w:r w:rsidR="00AD2610">
        <w:rPr>
          <w:spacing w:val="1"/>
        </w:rPr>
        <w:t>u</w:t>
      </w:r>
      <w:r w:rsidR="00AD2610">
        <w:rPr>
          <w:spacing w:val="-1"/>
        </w:rPr>
        <w:t>i</w:t>
      </w:r>
      <w:r w:rsidR="00AD2610">
        <w:t>p</w:t>
      </w:r>
      <w:r w:rsidR="00AD2610">
        <w:rPr>
          <w:spacing w:val="4"/>
        </w:rPr>
        <w:t>m</w:t>
      </w:r>
      <w:r w:rsidR="00AD2610">
        <w:t>e</w:t>
      </w:r>
      <w:r w:rsidR="00AD2610">
        <w:rPr>
          <w:spacing w:val="-1"/>
        </w:rPr>
        <w:t>n</w:t>
      </w:r>
      <w:r w:rsidR="00AD2610">
        <w:t>t.</w:t>
      </w:r>
      <w:r w:rsidR="00AD2610">
        <w:rPr>
          <w:spacing w:val="-7"/>
        </w:rPr>
        <w:t xml:space="preserve"> </w:t>
      </w:r>
      <w:r w:rsidR="00AD2610">
        <w:rPr>
          <w:spacing w:val="2"/>
        </w:rPr>
        <w:t>T</w:t>
      </w:r>
      <w:r w:rsidR="00AD2610">
        <w:t>h</w:t>
      </w:r>
      <w:r w:rsidR="00AD2610">
        <w:rPr>
          <w:spacing w:val="-2"/>
        </w:rPr>
        <w:t>i</w:t>
      </w:r>
      <w:r w:rsidR="00AD2610">
        <w:t>s</w:t>
      </w:r>
      <w:r w:rsidR="00AD2610">
        <w:rPr>
          <w:spacing w:val="-4"/>
        </w:rPr>
        <w:t xml:space="preserve"> </w:t>
      </w:r>
      <w:r w:rsidR="00AD2610">
        <w:rPr>
          <w:spacing w:val="-5"/>
        </w:rPr>
        <w:t>z</w:t>
      </w:r>
      <w:r w:rsidR="00AD2610">
        <w:rPr>
          <w:spacing w:val="1"/>
        </w:rPr>
        <w:t>o</w:t>
      </w:r>
      <w:r w:rsidR="00AD2610">
        <w:t>ne</w:t>
      </w:r>
      <w:r w:rsidR="00AD2610">
        <w:rPr>
          <w:spacing w:val="-6"/>
        </w:rPr>
        <w:t xml:space="preserve"> </w:t>
      </w:r>
      <w:r w:rsidR="00AD2610">
        <w:rPr>
          <w:spacing w:val="1"/>
        </w:rPr>
        <w:t>c</w:t>
      </w:r>
      <w:r w:rsidR="00AD2610">
        <w:t>o</w:t>
      </w:r>
      <w:r w:rsidR="00AD2610">
        <w:rPr>
          <w:spacing w:val="-1"/>
        </w:rPr>
        <w:t>n</w:t>
      </w:r>
      <w:r w:rsidR="00AD2610">
        <w:t>tains</w:t>
      </w:r>
      <w:r w:rsidR="00AD2610">
        <w:rPr>
          <w:w w:val="99"/>
        </w:rPr>
        <w:t xml:space="preserve"> </w:t>
      </w:r>
      <w:r w:rsidR="00AD2610">
        <w:t>the</w:t>
      </w:r>
      <w:r w:rsidR="00AD2610">
        <w:rPr>
          <w:spacing w:val="-7"/>
        </w:rPr>
        <w:t xml:space="preserve"> </w:t>
      </w:r>
      <w:r w:rsidR="00AD2610">
        <w:rPr>
          <w:spacing w:val="-1"/>
        </w:rPr>
        <w:t>Si</w:t>
      </w:r>
      <w:r w:rsidR="00AD2610">
        <w:rPr>
          <w:spacing w:val="2"/>
        </w:rPr>
        <w:t>t</w:t>
      </w:r>
      <w:r w:rsidR="00AD2610">
        <w:t>e</w:t>
      </w:r>
      <w:r w:rsidR="00AD2610">
        <w:rPr>
          <w:spacing w:val="-7"/>
        </w:rPr>
        <w:t xml:space="preserve"> </w:t>
      </w:r>
      <w:r w:rsidR="00AD2610">
        <w:t>C</w:t>
      </w:r>
      <w:r w:rsidR="00AD2610">
        <w:rPr>
          <w:spacing w:val="1"/>
        </w:rPr>
        <w:t>o</w:t>
      </w:r>
      <w:r w:rsidR="00AD2610">
        <w:t>ntro</w:t>
      </w:r>
      <w:r w:rsidR="00AD2610">
        <w:rPr>
          <w:spacing w:val="1"/>
        </w:rPr>
        <w:t>l</w:t>
      </w:r>
      <w:r w:rsidR="00AD2610">
        <w:t>,</w:t>
      </w:r>
      <w:r w:rsidR="00AD2610">
        <w:rPr>
          <w:spacing w:val="-7"/>
        </w:rPr>
        <w:t xml:space="preserve"> </w:t>
      </w:r>
      <w:r w:rsidR="00AD2610">
        <w:t>tr</w:t>
      </w:r>
      <w:r w:rsidR="00AD2610">
        <w:rPr>
          <w:spacing w:val="1"/>
        </w:rPr>
        <w:t>i</w:t>
      </w:r>
      <w:r w:rsidR="00AD2610">
        <w:t>a</w:t>
      </w:r>
      <w:r w:rsidR="00AD2610">
        <w:rPr>
          <w:spacing w:val="-1"/>
        </w:rPr>
        <w:t>g</w:t>
      </w:r>
      <w:r w:rsidR="00AD2610">
        <w:t>e</w:t>
      </w:r>
      <w:r w:rsidR="00AD2610">
        <w:rPr>
          <w:spacing w:val="-5"/>
        </w:rPr>
        <w:t xml:space="preserve"> </w:t>
      </w:r>
      <w:r w:rsidR="00AD2610">
        <w:t>a</w:t>
      </w:r>
      <w:r w:rsidR="00AD2610">
        <w:rPr>
          <w:spacing w:val="-1"/>
        </w:rPr>
        <w:t>n</w:t>
      </w:r>
      <w:r w:rsidR="00AD2610">
        <w:t>d</w:t>
      </w:r>
      <w:r w:rsidR="00AD2610">
        <w:rPr>
          <w:spacing w:val="-3"/>
        </w:rPr>
        <w:t xml:space="preserve"> </w:t>
      </w:r>
      <w:r w:rsidR="00AD2610">
        <w:t>tre</w:t>
      </w:r>
      <w:r w:rsidR="00AD2610">
        <w:rPr>
          <w:spacing w:val="-1"/>
        </w:rPr>
        <w:t>a</w:t>
      </w:r>
      <w:r w:rsidR="00AD2610">
        <w:t>t</w:t>
      </w:r>
      <w:r w:rsidR="00AD2610">
        <w:rPr>
          <w:spacing w:val="4"/>
        </w:rPr>
        <w:t>m</w:t>
      </w:r>
      <w:r w:rsidR="00AD2610">
        <w:t>e</w:t>
      </w:r>
      <w:r w:rsidR="00AD2610">
        <w:rPr>
          <w:spacing w:val="-1"/>
        </w:rPr>
        <w:t>n</w:t>
      </w:r>
      <w:r w:rsidR="00AD2610">
        <w:t>t</w:t>
      </w:r>
      <w:r w:rsidR="00AD2610">
        <w:rPr>
          <w:spacing w:val="-7"/>
        </w:rPr>
        <w:t xml:space="preserve"> </w:t>
      </w:r>
      <w:r w:rsidR="00AD2610">
        <w:rPr>
          <w:spacing w:val="1"/>
        </w:rPr>
        <w:t>f</w:t>
      </w:r>
      <w:r w:rsidR="00AD2610">
        <w:t>ac</w:t>
      </w:r>
      <w:r w:rsidR="00AD2610">
        <w:rPr>
          <w:spacing w:val="-1"/>
        </w:rPr>
        <w:t>ili</w:t>
      </w:r>
      <w:r w:rsidR="00AD2610">
        <w:rPr>
          <w:spacing w:val="2"/>
        </w:rPr>
        <w:t>t</w:t>
      </w:r>
      <w:r w:rsidR="00AD2610">
        <w:rPr>
          <w:spacing w:val="-1"/>
        </w:rPr>
        <w:t>i</w:t>
      </w:r>
      <w:r w:rsidR="00AD2610">
        <w:t>es</w:t>
      </w:r>
      <w:r w:rsidR="00AD2610">
        <w:rPr>
          <w:spacing w:val="-6"/>
        </w:rPr>
        <w:t xml:space="preserve"> </w:t>
      </w:r>
      <w:r w:rsidR="00AD2610">
        <w:t>a</w:t>
      </w:r>
      <w:r w:rsidR="00AD2610">
        <w:rPr>
          <w:spacing w:val="1"/>
        </w:rPr>
        <w:t>n</w:t>
      </w:r>
      <w:r w:rsidR="00AD2610">
        <w:t>d</w:t>
      </w:r>
      <w:r w:rsidR="00AD2610">
        <w:rPr>
          <w:spacing w:val="-7"/>
        </w:rPr>
        <w:t xml:space="preserve"> </w:t>
      </w:r>
      <w:r w:rsidR="00AD2610">
        <w:rPr>
          <w:spacing w:val="-1"/>
        </w:rPr>
        <w:t>o</w:t>
      </w:r>
      <w:r w:rsidR="00AD2610">
        <w:rPr>
          <w:spacing w:val="2"/>
        </w:rPr>
        <w:t>t</w:t>
      </w:r>
      <w:r w:rsidR="00AD2610">
        <w:t>h</w:t>
      </w:r>
      <w:r w:rsidR="00AD2610">
        <w:rPr>
          <w:spacing w:val="1"/>
        </w:rPr>
        <w:t>e</w:t>
      </w:r>
      <w:r w:rsidR="00AD2610">
        <w:t>r</w:t>
      </w:r>
      <w:r w:rsidR="00AD2610">
        <w:rPr>
          <w:spacing w:val="-9"/>
        </w:rPr>
        <w:t xml:space="preserve"> </w:t>
      </w:r>
      <w:r w:rsidR="00AD2610">
        <w:rPr>
          <w:spacing w:val="4"/>
        </w:rPr>
        <w:t>m</w:t>
      </w:r>
      <w:r w:rsidR="00AD2610">
        <w:t>ar</w:t>
      </w:r>
      <w:r w:rsidR="00AD2610">
        <w:rPr>
          <w:spacing w:val="1"/>
        </w:rPr>
        <w:t>s</w:t>
      </w:r>
      <w:r w:rsidR="00AD2610">
        <w:t>h</w:t>
      </w:r>
      <w:r w:rsidR="00AD2610">
        <w:rPr>
          <w:spacing w:val="-1"/>
        </w:rPr>
        <w:t>all</w:t>
      </w:r>
      <w:r w:rsidR="00AD2610">
        <w:rPr>
          <w:spacing w:val="6"/>
        </w:rPr>
        <w:t>i</w:t>
      </w:r>
      <w:r w:rsidR="00AD2610">
        <w:t>ng</w:t>
      </w:r>
      <w:r w:rsidR="00AD2610">
        <w:rPr>
          <w:spacing w:val="-6"/>
        </w:rPr>
        <w:t xml:space="preserve"> </w:t>
      </w:r>
      <w:r w:rsidR="00AD2610">
        <w:t>a</w:t>
      </w:r>
      <w:r w:rsidR="00AD2610">
        <w:rPr>
          <w:spacing w:val="-1"/>
        </w:rPr>
        <w:t>n</w:t>
      </w:r>
      <w:r w:rsidR="00AD2610">
        <w:t>d</w:t>
      </w:r>
      <w:r w:rsidR="00AD2610">
        <w:rPr>
          <w:spacing w:val="-5"/>
        </w:rPr>
        <w:t xml:space="preserve"> </w:t>
      </w:r>
      <w:r w:rsidR="00AD2610">
        <w:t>as</w:t>
      </w:r>
      <w:r w:rsidR="00AD2610">
        <w:rPr>
          <w:spacing w:val="1"/>
        </w:rPr>
        <w:t>s</w:t>
      </w:r>
      <w:r w:rsidR="00AD2610">
        <w:t>e</w:t>
      </w:r>
      <w:r w:rsidR="00AD2610">
        <w:rPr>
          <w:spacing w:val="4"/>
        </w:rPr>
        <w:t>m</w:t>
      </w:r>
      <w:r w:rsidR="00AD2610">
        <w:t>bly</w:t>
      </w:r>
      <w:r w:rsidR="00AD2610">
        <w:rPr>
          <w:spacing w:val="-10"/>
        </w:rPr>
        <w:t xml:space="preserve"> </w:t>
      </w:r>
      <w:r w:rsidR="00AD2610">
        <w:t>areas.</w:t>
      </w:r>
      <w:r w:rsidR="00AD2610">
        <w:rPr>
          <w:w w:val="99"/>
        </w:rPr>
        <w:t xml:space="preserve"> </w:t>
      </w:r>
      <w:r w:rsidR="00AD2610">
        <w:rPr>
          <w:spacing w:val="3"/>
        </w:rPr>
        <w:t>T</w:t>
      </w:r>
      <w:r w:rsidR="00AD2610">
        <w:t>he</w:t>
      </w:r>
      <w:r w:rsidR="00AD2610">
        <w:rPr>
          <w:spacing w:val="-7"/>
        </w:rPr>
        <w:t xml:space="preserve"> </w:t>
      </w:r>
      <w:r w:rsidR="00AD2610">
        <w:t>Co</w:t>
      </w:r>
      <w:r w:rsidR="00AD2610">
        <w:rPr>
          <w:spacing w:val="-2"/>
        </w:rPr>
        <w:t>l</w:t>
      </w:r>
      <w:r w:rsidR="00AD2610">
        <w:t>d</w:t>
      </w:r>
      <w:r w:rsidR="00AD2610">
        <w:rPr>
          <w:spacing w:val="-6"/>
        </w:rPr>
        <w:t xml:space="preserve"> </w:t>
      </w:r>
      <w:r w:rsidR="00AD2610">
        <w:rPr>
          <w:spacing w:val="2"/>
        </w:rPr>
        <w:t>Z</w:t>
      </w:r>
      <w:r w:rsidR="00AD2610">
        <w:t>o</w:t>
      </w:r>
      <w:r w:rsidR="00AD2610">
        <w:rPr>
          <w:spacing w:val="-1"/>
        </w:rPr>
        <w:t>n</w:t>
      </w:r>
      <w:r w:rsidR="00AD2610">
        <w:t>e</w:t>
      </w:r>
      <w:r w:rsidR="00AD2610">
        <w:rPr>
          <w:spacing w:val="-5"/>
        </w:rPr>
        <w:t xml:space="preserve"> </w:t>
      </w:r>
      <w:r w:rsidR="00AD2610">
        <w:rPr>
          <w:spacing w:val="-1"/>
        </w:rPr>
        <w:t>i</w:t>
      </w:r>
      <w:r w:rsidR="00AD2610">
        <w:t>s</w:t>
      </w:r>
      <w:r w:rsidR="00AD2610">
        <w:rPr>
          <w:spacing w:val="-5"/>
        </w:rPr>
        <w:t xml:space="preserve"> </w:t>
      </w:r>
      <w:r w:rsidR="00AD2610">
        <w:rPr>
          <w:spacing w:val="1"/>
        </w:rPr>
        <w:t>f</w:t>
      </w:r>
      <w:r w:rsidR="00AD2610">
        <w:t>ree</w:t>
      </w:r>
      <w:r w:rsidR="00AD2610">
        <w:rPr>
          <w:spacing w:val="-7"/>
        </w:rPr>
        <w:t xml:space="preserve"> </w:t>
      </w:r>
      <w:r w:rsidR="00AD2610">
        <w:t>of</w:t>
      </w:r>
      <w:r w:rsidR="00AD2610">
        <w:rPr>
          <w:spacing w:val="-4"/>
        </w:rPr>
        <w:t xml:space="preserve"> </w:t>
      </w:r>
      <w:r w:rsidR="00AD2610">
        <w:t>co</w:t>
      </w:r>
      <w:r w:rsidR="00AD2610">
        <w:rPr>
          <w:spacing w:val="-1"/>
        </w:rPr>
        <w:t>n</w:t>
      </w:r>
      <w:r w:rsidR="00AD2610">
        <w:t>ta</w:t>
      </w:r>
      <w:r w:rsidR="00AD2610">
        <w:rPr>
          <w:spacing w:val="3"/>
        </w:rPr>
        <w:t>m</w:t>
      </w:r>
      <w:r w:rsidR="00AD2610">
        <w:rPr>
          <w:spacing w:val="-1"/>
        </w:rPr>
        <w:t>i</w:t>
      </w:r>
      <w:r w:rsidR="00AD2610">
        <w:t>n</w:t>
      </w:r>
      <w:r w:rsidR="00AD2610">
        <w:rPr>
          <w:spacing w:val="-1"/>
        </w:rPr>
        <w:t>a</w:t>
      </w:r>
      <w:r w:rsidR="00AD2610">
        <w:t>t</w:t>
      </w:r>
      <w:r w:rsidR="00AD2610">
        <w:rPr>
          <w:spacing w:val="1"/>
        </w:rPr>
        <w:t>i</w:t>
      </w:r>
      <w:r w:rsidR="00AD2610">
        <w:t>on</w:t>
      </w:r>
      <w:r w:rsidR="00AD2610">
        <w:rPr>
          <w:spacing w:val="-7"/>
        </w:rPr>
        <w:t xml:space="preserve"> </w:t>
      </w:r>
      <w:r w:rsidR="00AD2610">
        <w:rPr>
          <w:spacing w:val="1"/>
        </w:rPr>
        <w:t>a</w:t>
      </w:r>
      <w:r w:rsidR="00AD2610">
        <w:t>nd</w:t>
      </w:r>
      <w:r w:rsidR="00AD2610">
        <w:rPr>
          <w:spacing w:val="-5"/>
        </w:rPr>
        <w:t xml:space="preserve"> </w:t>
      </w:r>
      <w:r w:rsidR="00AD2610">
        <w:t>p</w:t>
      </w:r>
      <w:r w:rsidR="00AD2610">
        <w:rPr>
          <w:spacing w:val="-1"/>
        </w:rPr>
        <w:t>e</w:t>
      </w:r>
      <w:r w:rsidR="00AD2610">
        <w:t>r</w:t>
      </w:r>
      <w:r w:rsidR="00AD2610">
        <w:rPr>
          <w:spacing w:val="1"/>
        </w:rPr>
        <w:t>s</w:t>
      </w:r>
      <w:r w:rsidR="00AD2610">
        <w:t>o</w:t>
      </w:r>
      <w:r w:rsidR="00AD2610">
        <w:rPr>
          <w:spacing w:val="-1"/>
        </w:rPr>
        <w:t>n</w:t>
      </w:r>
      <w:r w:rsidR="00AD2610">
        <w:rPr>
          <w:spacing w:val="1"/>
        </w:rPr>
        <w:t>n</w:t>
      </w:r>
      <w:r w:rsidR="00AD2610">
        <w:t>el</w:t>
      </w:r>
      <w:r w:rsidR="00AD2610">
        <w:rPr>
          <w:spacing w:val="-6"/>
        </w:rPr>
        <w:t xml:space="preserve"> </w:t>
      </w:r>
      <w:r w:rsidR="00AD2610">
        <w:t>protect</w:t>
      </w:r>
      <w:r w:rsidR="00AD2610">
        <w:rPr>
          <w:spacing w:val="1"/>
        </w:rPr>
        <w:t>i</w:t>
      </w:r>
      <w:r w:rsidR="00AD2610">
        <w:rPr>
          <w:spacing w:val="-2"/>
        </w:rPr>
        <w:t>v</w:t>
      </w:r>
      <w:r w:rsidR="00AD2610">
        <w:t>e</w:t>
      </w:r>
      <w:r w:rsidR="00AD2610">
        <w:rPr>
          <w:spacing w:val="-6"/>
        </w:rPr>
        <w:t xml:space="preserve"> </w:t>
      </w:r>
      <w:r w:rsidR="00AD2610">
        <w:rPr>
          <w:spacing w:val="2"/>
        </w:rPr>
        <w:t>c</w:t>
      </w:r>
      <w:r w:rsidR="00AD2610">
        <w:rPr>
          <w:spacing w:val="-1"/>
        </w:rPr>
        <w:t>l</w:t>
      </w:r>
      <w:r w:rsidR="00AD2610">
        <w:t>o</w:t>
      </w:r>
      <w:r w:rsidR="00AD2610">
        <w:rPr>
          <w:spacing w:val="1"/>
        </w:rPr>
        <w:t>t</w:t>
      </w:r>
      <w:r w:rsidR="00AD2610">
        <w:t>h</w:t>
      </w:r>
      <w:r w:rsidR="00AD2610">
        <w:rPr>
          <w:spacing w:val="-2"/>
        </w:rPr>
        <w:t>i</w:t>
      </w:r>
      <w:r w:rsidR="00AD2610">
        <w:rPr>
          <w:spacing w:val="1"/>
        </w:rPr>
        <w:t>n</w:t>
      </w:r>
      <w:r w:rsidR="00AD2610">
        <w:t>g</w:t>
      </w:r>
      <w:r w:rsidR="00AD2610">
        <w:rPr>
          <w:spacing w:val="-6"/>
        </w:rPr>
        <w:t xml:space="preserve"> </w:t>
      </w:r>
      <w:r w:rsidR="00AD2610">
        <w:rPr>
          <w:spacing w:val="-2"/>
        </w:rPr>
        <w:t>i</w:t>
      </w:r>
      <w:r w:rsidR="00AD2610">
        <w:t>s</w:t>
      </w:r>
      <w:r w:rsidR="00AD2610">
        <w:rPr>
          <w:spacing w:val="-4"/>
        </w:rPr>
        <w:t xml:space="preserve"> </w:t>
      </w:r>
      <w:r w:rsidR="00AD2610">
        <w:t>n</w:t>
      </w:r>
      <w:r w:rsidR="00AD2610">
        <w:rPr>
          <w:spacing w:val="-1"/>
        </w:rPr>
        <w:t>o</w:t>
      </w:r>
      <w:r w:rsidR="00AD2610">
        <w:t>t</w:t>
      </w:r>
      <w:r w:rsidR="00AD2610">
        <w:rPr>
          <w:spacing w:val="-6"/>
        </w:rPr>
        <w:t xml:space="preserve"> </w:t>
      </w:r>
      <w:r w:rsidR="00AD2610">
        <w:t>r</w:t>
      </w:r>
      <w:r w:rsidR="00AD2610">
        <w:rPr>
          <w:spacing w:val="2"/>
        </w:rPr>
        <w:t>e</w:t>
      </w:r>
      <w:r w:rsidR="00AD2610">
        <w:t>q</w:t>
      </w:r>
      <w:r w:rsidR="00AD2610">
        <w:rPr>
          <w:spacing w:val="-1"/>
        </w:rPr>
        <w:t>ui</w:t>
      </w:r>
      <w:r w:rsidR="00AD2610">
        <w:t>r</w:t>
      </w:r>
      <w:r w:rsidR="00AD2610">
        <w:rPr>
          <w:spacing w:val="1"/>
        </w:rPr>
        <w:t>e</w:t>
      </w:r>
      <w:r w:rsidR="00AD2610">
        <w:t>d.</w:t>
      </w:r>
      <w:r w:rsidR="00AD2610">
        <w:rPr>
          <w:w w:val="99"/>
        </w:rPr>
        <w:t xml:space="preserve"> </w:t>
      </w:r>
      <w:r w:rsidR="00AD2610">
        <w:rPr>
          <w:spacing w:val="3"/>
        </w:rPr>
        <w:t>T</w:t>
      </w:r>
      <w:r w:rsidR="00AD2610">
        <w:t>he</w:t>
      </w:r>
      <w:r w:rsidR="00AD2610">
        <w:rPr>
          <w:spacing w:val="-6"/>
        </w:rPr>
        <w:t xml:space="preserve"> </w:t>
      </w:r>
      <w:r w:rsidR="00AD2610">
        <w:t>area</w:t>
      </w:r>
      <w:r w:rsidR="00AD2610">
        <w:rPr>
          <w:spacing w:val="-5"/>
        </w:rPr>
        <w:t xml:space="preserve"> </w:t>
      </w:r>
      <w:r w:rsidR="00AD2610">
        <w:rPr>
          <w:spacing w:val="-1"/>
        </w:rPr>
        <w:t>o</w:t>
      </w:r>
      <w:r w:rsidR="00AD2610">
        <w:t>f</w:t>
      </w:r>
      <w:r w:rsidR="00AD2610">
        <w:rPr>
          <w:spacing w:val="-3"/>
        </w:rPr>
        <w:t xml:space="preserve"> </w:t>
      </w:r>
      <w:r w:rsidR="00AD2610">
        <w:t>t</w:t>
      </w:r>
      <w:r w:rsidR="00AD2610">
        <w:rPr>
          <w:spacing w:val="-1"/>
        </w:rPr>
        <w:t>h</w:t>
      </w:r>
      <w:r w:rsidR="00AD2610">
        <w:t>e</w:t>
      </w:r>
      <w:r w:rsidR="00AD2610">
        <w:rPr>
          <w:spacing w:val="-6"/>
        </w:rPr>
        <w:t xml:space="preserve"> </w:t>
      </w:r>
      <w:r w:rsidR="00AD2610">
        <w:t>c</w:t>
      </w:r>
      <w:r w:rsidR="00AD2610">
        <w:rPr>
          <w:spacing w:val="1"/>
        </w:rPr>
        <w:t>o</w:t>
      </w:r>
      <w:r w:rsidR="00AD2610">
        <w:rPr>
          <w:spacing w:val="-1"/>
        </w:rPr>
        <w:t>l</w:t>
      </w:r>
      <w:r w:rsidR="00AD2610">
        <w:t>d</w:t>
      </w:r>
      <w:r w:rsidR="00AD2610">
        <w:rPr>
          <w:spacing w:val="-3"/>
        </w:rPr>
        <w:t xml:space="preserve"> </w:t>
      </w:r>
      <w:r w:rsidR="00AD2610">
        <w:rPr>
          <w:spacing w:val="-2"/>
        </w:rPr>
        <w:t>z</w:t>
      </w:r>
      <w:r w:rsidR="00AD2610">
        <w:rPr>
          <w:spacing w:val="1"/>
        </w:rPr>
        <w:t>o</w:t>
      </w:r>
      <w:r w:rsidR="00AD2610">
        <w:t>ne</w:t>
      </w:r>
      <w:r w:rsidR="00AD2610">
        <w:rPr>
          <w:spacing w:val="-4"/>
        </w:rPr>
        <w:t xml:space="preserve"> </w:t>
      </w:r>
      <w:r w:rsidR="00AD2610">
        <w:rPr>
          <w:spacing w:val="1"/>
        </w:rPr>
        <w:t>i</w:t>
      </w:r>
      <w:r w:rsidR="00AD2610">
        <w:t>s</w:t>
      </w:r>
      <w:r w:rsidR="00AD2610">
        <w:rPr>
          <w:spacing w:val="-5"/>
        </w:rPr>
        <w:t xml:space="preserve"> </w:t>
      </w:r>
      <w:r w:rsidR="00AD2610">
        <w:t>d</w:t>
      </w:r>
      <w:r w:rsidR="00AD2610">
        <w:rPr>
          <w:spacing w:val="-1"/>
        </w:rPr>
        <w:t>e</w:t>
      </w:r>
      <w:r w:rsidR="00AD2610">
        <w:rPr>
          <w:spacing w:val="2"/>
        </w:rPr>
        <w:t>f</w:t>
      </w:r>
      <w:r w:rsidR="00AD2610">
        <w:rPr>
          <w:spacing w:val="-1"/>
        </w:rPr>
        <w:t>i</w:t>
      </w:r>
      <w:r w:rsidR="00AD2610">
        <w:t>n</w:t>
      </w:r>
      <w:r w:rsidR="00AD2610">
        <w:rPr>
          <w:spacing w:val="-1"/>
        </w:rPr>
        <w:t>e</w:t>
      </w:r>
      <w:r w:rsidR="00AD2610">
        <w:t>d</w:t>
      </w:r>
      <w:r w:rsidR="00AD2610">
        <w:rPr>
          <w:spacing w:val="-3"/>
        </w:rPr>
        <w:t xml:space="preserve"> </w:t>
      </w:r>
      <w:r w:rsidR="00AD2610">
        <w:rPr>
          <w:spacing w:val="1"/>
        </w:rPr>
        <w:t>b</w:t>
      </w:r>
      <w:r w:rsidR="00AD2610">
        <w:t>y</w:t>
      </w:r>
      <w:r w:rsidR="00AD2610">
        <w:rPr>
          <w:spacing w:val="-6"/>
        </w:rPr>
        <w:t xml:space="preserve"> </w:t>
      </w:r>
      <w:r w:rsidR="00AD2610">
        <w:t>the</w:t>
      </w:r>
      <w:r w:rsidR="00AD2610">
        <w:rPr>
          <w:spacing w:val="-3"/>
        </w:rPr>
        <w:t xml:space="preserve"> </w:t>
      </w:r>
      <w:r w:rsidR="00AD2610">
        <w:t>s</w:t>
      </w:r>
      <w:r w:rsidR="00AD2610">
        <w:rPr>
          <w:spacing w:val="-1"/>
        </w:rPr>
        <w:t>i</w:t>
      </w:r>
      <w:r w:rsidR="00AD2610">
        <w:t>te</w:t>
      </w:r>
      <w:r w:rsidR="00AD2610">
        <w:rPr>
          <w:spacing w:val="-6"/>
        </w:rPr>
        <w:t xml:space="preserve"> </w:t>
      </w:r>
      <w:r w:rsidR="00AD2610">
        <w:rPr>
          <w:spacing w:val="1"/>
        </w:rPr>
        <w:t>co</w:t>
      </w:r>
      <w:r w:rsidR="00AD2610">
        <w:t>ntr</w:t>
      </w:r>
      <w:r w:rsidR="00AD2610">
        <w:rPr>
          <w:spacing w:val="2"/>
        </w:rPr>
        <w:t>o</w:t>
      </w:r>
      <w:r w:rsidR="00AD2610">
        <w:rPr>
          <w:spacing w:val="1"/>
        </w:rPr>
        <w:t>l</w:t>
      </w:r>
      <w:r w:rsidR="00AD2610">
        <w:rPr>
          <w:spacing w:val="-1"/>
        </w:rPr>
        <w:t>l</w:t>
      </w:r>
      <w:r w:rsidR="00AD2610">
        <w:t>er</w:t>
      </w:r>
      <w:r w:rsidR="00AD2610">
        <w:rPr>
          <w:spacing w:val="-5"/>
        </w:rPr>
        <w:t xml:space="preserve"> </w:t>
      </w:r>
      <w:r w:rsidR="00AD2610">
        <w:rPr>
          <w:spacing w:val="1"/>
        </w:rPr>
        <w:t>i</w:t>
      </w:r>
      <w:r w:rsidR="00AD2610">
        <w:t>n</w:t>
      </w:r>
      <w:r w:rsidR="00AD2610">
        <w:rPr>
          <w:spacing w:val="-5"/>
        </w:rPr>
        <w:t xml:space="preserve"> </w:t>
      </w:r>
      <w:r w:rsidR="00AD2610">
        <w:t>co</w:t>
      </w:r>
      <w:r w:rsidR="00AD2610">
        <w:rPr>
          <w:spacing w:val="-1"/>
        </w:rPr>
        <w:t>n</w:t>
      </w:r>
      <w:r w:rsidR="00AD2610">
        <w:rPr>
          <w:spacing w:val="1"/>
        </w:rPr>
        <w:t>su</w:t>
      </w:r>
      <w:r w:rsidR="00AD2610">
        <w:rPr>
          <w:spacing w:val="-1"/>
        </w:rPr>
        <w:t>l</w:t>
      </w:r>
      <w:r w:rsidR="00AD2610">
        <w:t>ta</w:t>
      </w:r>
      <w:r w:rsidR="00AD2610">
        <w:rPr>
          <w:spacing w:val="1"/>
        </w:rPr>
        <w:t>t</w:t>
      </w:r>
      <w:r w:rsidR="00AD2610">
        <w:rPr>
          <w:spacing w:val="-1"/>
        </w:rPr>
        <w:t>i</w:t>
      </w:r>
      <w:r w:rsidR="00AD2610">
        <w:rPr>
          <w:spacing w:val="1"/>
        </w:rPr>
        <w:t>o</w:t>
      </w:r>
      <w:r w:rsidR="00AD2610">
        <w:t>n</w:t>
      </w:r>
      <w:r w:rsidR="00AD2610">
        <w:rPr>
          <w:spacing w:val="-4"/>
        </w:rPr>
        <w:t xml:space="preserve"> </w:t>
      </w:r>
      <w:r w:rsidR="00AD2610">
        <w:rPr>
          <w:spacing w:val="-3"/>
        </w:rPr>
        <w:t>w</w:t>
      </w:r>
      <w:r w:rsidR="00AD2610">
        <w:rPr>
          <w:spacing w:val="1"/>
        </w:rPr>
        <w:t>i</w:t>
      </w:r>
      <w:r w:rsidR="00AD2610">
        <w:t>th</w:t>
      </w:r>
      <w:r w:rsidR="00AD2610">
        <w:rPr>
          <w:spacing w:val="-5"/>
        </w:rPr>
        <w:t xml:space="preserve"> </w:t>
      </w:r>
      <w:r w:rsidR="00AD2610">
        <w:rPr>
          <w:spacing w:val="2"/>
        </w:rPr>
        <w:t>t</w:t>
      </w:r>
      <w:r w:rsidR="00AD2610">
        <w:t>he</w:t>
      </w:r>
      <w:r w:rsidR="00AD2610">
        <w:rPr>
          <w:spacing w:val="-4"/>
        </w:rPr>
        <w:t xml:space="preserve"> </w:t>
      </w:r>
      <w:r w:rsidR="00AD2610">
        <w:t>H</w:t>
      </w:r>
      <w:r w:rsidR="00AD2610">
        <w:rPr>
          <w:spacing w:val="2"/>
        </w:rPr>
        <w:t>a</w:t>
      </w:r>
      <w:r w:rsidR="00AD2610">
        <w:rPr>
          <w:spacing w:val="-5"/>
        </w:rPr>
        <w:t>z</w:t>
      </w:r>
      <w:r w:rsidR="00AD2610">
        <w:rPr>
          <w:spacing w:val="4"/>
        </w:rPr>
        <w:t>m</w:t>
      </w:r>
      <w:r w:rsidR="00AD2610">
        <w:t>at</w:t>
      </w:r>
      <w:r w:rsidR="00AD2610">
        <w:rPr>
          <w:w w:val="99"/>
        </w:rPr>
        <w:t xml:space="preserve"> </w:t>
      </w:r>
      <w:r w:rsidR="00AD2610">
        <w:t>Con</w:t>
      </w:r>
      <w:r w:rsidR="00AD2610">
        <w:rPr>
          <w:spacing w:val="-1"/>
        </w:rPr>
        <w:t>t</w:t>
      </w:r>
      <w:r w:rsidR="00AD2610">
        <w:t>r</w:t>
      </w:r>
      <w:r w:rsidR="00AD2610">
        <w:rPr>
          <w:spacing w:val="1"/>
        </w:rPr>
        <w:t>o</w:t>
      </w:r>
      <w:r w:rsidR="00AD2610">
        <w:rPr>
          <w:spacing w:val="-1"/>
        </w:rPr>
        <w:t>l</w:t>
      </w:r>
      <w:r w:rsidR="00AD2610">
        <w:rPr>
          <w:spacing w:val="1"/>
        </w:rPr>
        <w:t>l</w:t>
      </w:r>
      <w:r w:rsidR="00AD2610">
        <w:t>er</w:t>
      </w:r>
      <w:r w:rsidR="00AD2610">
        <w:rPr>
          <w:spacing w:val="-7"/>
        </w:rPr>
        <w:t xml:space="preserve"> </w:t>
      </w:r>
      <w:r w:rsidR="00AD2610">
        <w:t>and</w:t>
      </w:r>
      <w:r w:rsidR="00AD2610">
        <w:rPr>
          <w:spacing w:val="-5"/>
        </w:rPr>
        <w:t xml:space="preserve"> </w:t>
      </w:r>
      <w:r w:rsidR="00AD2610">
        <w:rPr>
          <w:spacing w:val="4"/>
        </w:rPr>
        <w:t>m</w:t>
      </w:r>
      <w:r w:rsidR="00AD2610">
        <w:t>a</w:t>
      </w:r>
      <w:r w:rsidR="00AD2610">
        <w:rPr>
          <w:spacing w:val="-1"/>
        </w:rPr>
        <w:t>n</w:t>
      </w:r>
      <w:r w:rsidR="00AD2610">
        <w:t>a</w:t>
      </w:r>
      <w:r w:rsidR="00AD2610">
        <w:rPr>
          <w:spacing w:val="-1"/>
        </w:rPr>
        <w:t>g</w:t>
      </w:r>
      <w:r w:rsidR="00AD2610">
        <w:t>ed</w:t>
      </w:r>
      <w:r w:rsidR="00AD2610">
        <w:rPr>
          <w:spacing w:val="-6"/>
        </w:rPr>
        <w:t xml:space="preserve"> </w:t>
      </w:r>
      <w:r w:rsidR="00AD2610">
        <w:rPr>
          <w:spacing w:val="1"/>
        </w:rPr>
        <w:t>b</w:t>
      </w:r>
      <w:r w:rsidR="00AD2610">
        <w:t>y</w:t>
      </w:r>
      <w:r w:rsidR="00AD2610">
        <w:rPr>
          <w:spacing w:val="-8"/>
        </w:rPr>
        <w:t xml:space="preserve"> </w:t>
      </w:r>
      <w:r w:rsidR="00AD2610">
        <w:t>t</w:t>
      </w:r>
      <w:r w:rsidR="00AD2610">
        <w:rPr>
          <w:spacing w:val="-1"/>
        </w:rPr>
        <w:t>h</w:t>
      </w:r>
      <w:r w:rsidR="00AD2610">
        <w:t>e</w:t>
      </w:r>
      <w:r w:rsidR="00AD2610">
        <w:rPr>
          <w:spacing w:val="-2"/>
        </w:rPr>
        <w:t xml:space="preserve"> </w:t>
      </w:r>
      <w:r w:rsidR="00AD2610">
        <w:rPr>
          <w:spacing w:val="-1"/>
        </w:rPr>
        <w:t>Si</w:t>
      </w:r>
      <w:r w:rsidR="00AD2610">
        <w:rPr>
          <w:spacing w:val="2"/>
        </w:rPr>
        <w:t>t</w:t>
      </w:r>
      <w:r w:rsidR="00AD2610">
        <w:t>e</w:t>
      </w:r>
      <w:r w:rsidR="00AD2610">
        <w:rPr>
          <w:spacing w:val="-6"/>
        </w:rPr>
        <w:t xml:space="preserve"> </w:t>
      </w:r>
      <w:r w:rsidR="00AD2610">
        <w:rPr>
          <w:spacing w:val="1"/>
        </w:rPr>
        <w:t>M</w:t>
      </w:r>
      <w:r w:rsidR="00AD2610">
        <w:t>a</w:t>
      </w:r>
      <w:r w:rsidR="00AD2610">
        <w:rPr>
          <w:spacing w:val="-1"/>
        </w:rPr>
        <w:t>n</w:t>
      </w:r>
      <w:r w:rsidR="00AD2610">
        <w:rPr>
          <w:spacing w:val="1"/>
        </w:rPr>
        <w:t>a</w:t>
      </w:r>
      <w:r w:rsidR="00AD2610">
        <w:t>g</w:t>
      </w:r>
      <w:r w:rsidR="00AD2610">
        <w:rPr>
          <w:spacing w:val="-1"/>
        </w:rPr>
        <w:t>e</w:t>
      </w:r>
      <w:r w:rsidR="00AD2610">
        <w:t>r</w:t>
      </w:r>
      <w:r w:rsidR="00AD2610">
        <w:rPr>
          <w:spacing w:val="-5"/>
        </w:rPr>
        <w:t xml:space="preserve"> </w:t>
      </w:r>
      <w:r w:rsidR="00AD2610">
        <w:t>(or</w:t>
      </w:r>
      <w:r w:rsidR="00AD2610">
        <w:rPr>
          <w:spacing w:val="-9"/>
        </w:rPr>
        <w:t xml:space="preserve"> </w:t>
      </w:r>
      <w:r w:rsidR="00AD2610">
        <w:rPr>
          <w:spacing w:val="8"/>
        </w:rPr>
        <w:t>W</w:t>
      </w:r>
      <w:r w:rsidR="00AD2610">
        <w:t>e</w:t>
      </w:r>
      <w:r w:rsidR="00AD2610">
        <w:rPr>
          <w:spacing w:val="-2"/>
        </w:rPr>
        <w:t>i</w:t>
      </w:r>
      <w:r w:rsidR="00AD2610">
        <w:t>gh</w:t>
      </w:r>
      <w:r w:rsidR="00AD2610">
        <w:rPr>
          <w:spacing w:val="-1"/>
        </w:rPr>
        <w:t>b</w:t>
      </w:r>
      <w:r w:rsidR="00AD2610">
        <w:t>r</w:t>
      </w:r>
      <w:r w:rsidR="00AD2610">
        <w:rPr>
          <w:spacing w:val="-1"/>
        </w:rPr>
        <w:t>i</w:t>
      </w:r>
      <w:r w:rsidR="00AD2610">
        <w:rPr>
          <w:spacing w:val="1"/>
        </w:rPr>
        <w:t>d</w:t>
      </w:r>
      <w:r w:rsidR="00AD2610">
        <w:t>ge</w:t>
      </w:r>
      <w:r w:rsidR="00AD2610">
        <w:rPr>
          <w:spacing w:val="-7"/>
        </w:rPr>
        <w:t xml:space="preserve"> </w:t>
      </w:r>
      <w:r w:rsidR="00AD2610">
        <w:t>O</w:t>
      </w:r>
      <w:r w:rsidR="00AD2610">
        <w:rPr>
          <w:spacing w:val="1"/>
        </w:rPr>
        <w:t>p</w:t>
      </w:r>
      <w:r w:rsidR="00AD2610">
        <w:t>erator</w:t>
      </w:r>
      <w:r w:rsidR="00AD2610">
        <w:rPr>
          <w:spacing w:val="-4"/>
        </w:rPr>
        <w:t xml:space="preserve"> </w:t>
      </w:r>
      <w:r w:rsidR="00AD2610">
        <w:rPr>
          <w:spacing w:val="-1"/>
        </w:rPr>
        <w:t>i</w:t>
      </w:r>
      <w:r w:rsidR="00AD2610">
        <w:t>f</w:t>
      </w:r>
      <w:r w:rsidR="00AD2610">
        <w:rPr>
          <w:spacing w:val="-5"/>
        </w:rPr>
        <w:t xml:space="preserve"> </w:t>
      </w:r>
      <w:r w:rsidR="00AD2610">
        <w:t>n</w:t>
      </w:r>
      <w:r w:rsidR="00AD2610">
        <w:rPr>
          <w:spacing w:val="-1"/>
        </w:rPr>
        <w:t>o</w:t>
      </w:r>
      <w:r w:rsidR="00AD2610">
        <w:t>t</w:t>
      </w:r>
      <w:r w:rsidR="00AD2610">
        <w:rPr>
          <w:spacing w:val="-6"/>
        </w:rPr>
        <w:t xml:space="preserve"> </w:t>
      </w:r>
      <w:r w:rsidR="00AD2610">
        <w:rPr>
          <w:spacing w:val="-1"/>
        </w:rPr>
        <w:t>p</w:t>
      </w:r>
      <w:r w:rsidR="00AD2610">
        <w:t>re</w:t>
      </w:r>
      <w:r w:rsidR="00AD2610">
        <w:rPr>
          <w:spacing w:val="3"/>
        </w:rPr>
        <w:t>s</w:t>
      </w:r>
      <w:r w:rsidR="00AD2610">
        <w:t>e</w:t>
      </w:r>
      <w:r w:rsidR="00AD2610">
        <w:rPr>
          <w:spacing w:val="-1"/>
        </w:rPr>
        <w:t>n</w:t>
      </w:r>
      <w:r w:rsidR="00AD2610">
        <w:t>t</w:t>
      </w:r>
      <w:r w:rsidR="00AD2610">
        <w:rPr>
          <w:spacing w:val="3"/>
        </w:rPr>
        <w:t>)</w:t>
      </w:r>
      <w:r w:rsidR="00AD2610">
        <w:t>.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3" w:line="220" w:lineRule="exact"/>
        <w:rPr>
          <w:sz w:val="22"/>
          <w:szCs w:val="22"/>
        </w:rPr>
      </w:pPr>
    </w:p>
    <w:p w:rsidR="00AD2610" w:rsidRDefault="00AD2610">
      <w:pPr>
        <w:tabs>
          <w:tab w:val="left" w:pos="1853"/>
        </w:tabs>
        <w:kinsoku w:val="0"/>
        <w:overflowPunct w:val="0"/>
        <w:spacing w:line="293" w:lineRule="auto"/>
        <w:ind w:left="1853" w:right="1709" w:hanging="7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8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top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fu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ther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el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(if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ne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3"/>
          <w:sz w:val="20"/>
          <w:szCs w:val="20"/>
        </w:rPr>
        <w:t>)</w:t>
      </w:r>
      <w:r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urt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ase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so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w w:val="9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e.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th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)</w:t>
      </w:r>
    </w:p>
    <w:p w:rsidR="00AD2610" w:rsidRDefault="00AD261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AD2610" w:rsidRDefault="00AD2610">
      <w:pPr>
        <w:pStyle w:val="Heading5"/>
        <w:numPr>
          <w:ilvl w:val="0"/>
          <w:numId w:val="4"/>
        </w:numPr>
        <w:tabs>
          <w:tab w:val="left" w:pos="1853"/>
        </w:tabs>
        <w:kinsoku w:val="0"/>
        <w:overflowPunct w:val="0"/>
        <w:rPr>
          <w:b w:val="0"/>
          <w:bCs w:val="0"/>
        </w:rPr>
      </w:pPr>
      <w:r>
        <w:rPr>
          <w:spacing w:val="-1"/>
        </w:rPr>
        <w:t>S</w:t>
      </w:r>
      <w:r>
        <w:t>top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1"/>
        </w:rPr>
        <w:t>a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sp</w:t>
      </w:r>
      <w:r>
        <w:rPr>
          <w:spacing w:val="1"/>
        </w:rPr>
        <w:t>r</w:t>
      </w:r>
      <w:r>
        <w:t>e</w:t>
      </w:r>
      <w:r>
        <w:rPr>
          <w:spacing w:val="-1"/>
        </w:rPr>
        <w:t>a</w:t>
      </w:r>
      <w:r>
        <w:t>ding</w:t>
      </w:r>
      <w:r>
        <w:rPr>
          <w:spacing w:val="-1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a</w:t>
      </w:r>
      <w:r>
        <w:t>fe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so</w:t>
      </w:r>
      <w:r>
        <w:rPr>
          <w:spacing w:val="1"/>
        </w:rPr>
        <w:t>)</w:t>
      </w:r>
      <w:r>
        <w:t>:</w:t>
      </w:r>
    </w:p>
    <w:p w:rsidR="00AD2610" w:rsidRDefault="00AD2610">
      <w:pPr>
        <w:kinsoku w:val="0"/>
        <w:overflowPunct w:val="0"/>
        <w:spacing w:before="8" w:line="160" w:lineRule="exact"/>
        <w:rPr>
          <w:sz w:val="16"/>
          <w:szCs w:val="16"/>
        </w:rPr>
      </w:pPr>
    </w:p>
    <w:p w:rsidR="00AD2610" w:rsidRDefault="00AD2610">
      <w:pPr>
        <w:numPr>
          <w:ilvl w:val="1"/>
          <w:numId w:val="4"/>
        </w:numPr>
        <w:tabs>
          <w:tab w:val="left" w:pos="2573"/>
        </w:tabs>
        <w:kinsoku w:val="0"/>
        <w:overflowPunct w:val="0"/>
        <w:spacing w:line="293" w:lineRule="auto"/>
        <w:ind w:left="2573" w:right="15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Pr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ent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hAnsi="Arial" w:cs="Arial"/>
          <w:b/>
          <w:bCs/>
          <w:sz w:val="20"/>
          <w:szCs w:val="20"/>
        </w:rPr>
        <w:t>-site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el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se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contaminated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st</w:t>
      </w:r>
      <w:r>
        <w:rPr>
          <w:rFonts w:ascii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ate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tect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grat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th</w:t>
      </w:r>
      <w:r>
        <w:rPr>
          <w:rFonts w:ascii="Arial" w:hAnsi="Arial" w:cs="Arial"/>
          <w:w w:val="9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drain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soc</w:t>
      </w:r>
      <w:r>
        <w:rPr>
          <w:rFonts w:ascii="Arial" w:hAnsi="Arial" w:cs="Arial"/>
          <w:spacing w:val="1"/>
          <w:sz w:val="20"/>
          <w:szCs w:val="20"/>
        </w:rPr>
        <w:t>ks</w:t>
      </w:r>
      <w:r>
        <w:rPr>
          <w:rFonts w:ascii="Arial" w:hAnsi="Arial" w:cs="Arial"/>
          <w:sz w:val="20"/>
          <w:szCs w:val="20"/>
        </w:rPr>
        <w:t>.</w:t>
      </w:r>
    </w:p>
    <w:p w:rsidR="00AD2610" w:rsidRDefault="00AD2610">
      <w:pPr>
        <w:pStyle w:val="BodyText"/>
        <w:numPr>
          <w:ilvl w:val="1"/>
          <w:numId w:val="4"/>
        </w:numPr>
        <w:tabs>
          <w:tab w:val="left" w:pos="2573"/>
        </w:tabs>
        <w:kinsoku w:val="0"/>
        <w:overflowPunct w:val="0"/>
        <w:spacing w:before="1" w:line="291" w:lineRule="auto"/>
        <w:ind w:left="2573" w:right="1249"/>
        <w:jc w:val="both"/>
      </w:pPr>
      <w:r>
        <w:rPr>
          <w:b/>
          <w:bCs/>
        </w:rPr>
        <w:t>Liq</w:t>
      </w:r>
      <w:r>
        <w:rPr>
          <w:b/>
          <w:bCs/>
          <w:spacing w:val="1"/>
        </w:rPr>
        <w:t>u</w:t>
      </w:r>
      <w:r>
        <w:rPr>
          <w:b/>
          <w:bCs/>
        </w:rPr>
        <w:t>id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spill</w:t>
      </w:r>
      <w:r>
        <w:rPr>
          <w:b/>
          <w:bCs/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4"/>
        </w:rPr>
        <w:t>o</w:t>
      </w:r>
      <w:r>
        <w:t>y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8"/>
        </w:rPr>
        <w:t xml:space="preserve"> </w:t>
      </w:r>
      <w:r>
        <w:t>k</w:t>
      </w:r>
      <w:r>
        <w:rPr>
          <w:spacing w:val="-1"/>
        </w:rPr>
        <w:t>i</w:t>
      </w:r>
      <w:r>
        <w:t>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</w:t>
      </w:r>
      <w:r>
        <w:rPr>
          <w:spacing w:val="1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urther</w:t>
      </w:r>
      <w:r>
        <w:rPr>
          <w:spacing w:val="-7"/>
        </w:rPr>
        <w:t xml:space="preserve"> </w:t>
      </w:r>
      <w:r>
        <w:rPr>
          <w:spacing w:val="1"/>
        </w:rPr>
        <w:t>co</w:t>
      </w:r>
      <w:r>
        <w:t>nt</w:t>
      </w:r>
      <w:r>
        <w:rPr>
          <w:spacing w:val="1"/>
        </w:rPr>
        <w:t>a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6"/>
        </w:rPr>
        <w:t xml:space="preserve"> </w:t>
      </w:r>
      <w:r>
        <w:t>d</w:t>
      </w:r>
      <w:r>
        <w:rPr>
          <w:spacing w:val="-2"/>
        </w:rPr>
        <w:t>i</w:t>
      </w:r>
      <w:r>
        <w:rPr>
          <w:spacing w:val="1"/>
        </w:rPr>
        <w:t>s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sa</w:t>
      </w:r>
      <w:r>
        <w:rPr>
          <w:spacing w:val="3"/>
        </w:rPr>
        <w:t>l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3"/>
        </w:rPr>
        <w:t>s</w:t>
      </w:r>
      <w:r>
        <w:rPr>
          <w:spacing w:val="-1"/>
        </w:rPr>
        <w:t>i</w:t>
      </w:r>
      <w:r>
        <w:t>ng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-1"/>
        </w:rPr>
        <w:t>p</w:t>
      </w:r>
      <w:r>
        <w:t>ro</w:t>
      </w:r>
      <w:r>
        <w:rPr>
          <w:spacing w:val="-1"/>
        </w:rPr>
        <w:t>p</w:t>
      </w:r>
      <w:r>
        <w:t>r</w:t>
      </w:r>
      <w:r>
        <w:rPr>
          <w:spacing w:val="1"/>
        </w:rPr>
        <w:t>i</w:t>
      </w:r>
      <w:r>
        <w:t>ate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s</w:t>
      </w:r>
      <w:r>
        <w:t>orb</w:t>
      </w:r>
      <w:r>
        <w:rPr>
          <w:spacing w:val="2"/>
        </w:rPr>
        <w:t>e</w:t>
      </w:r>
      <w:r>
        <w:t>nt</w:t>
      </w:r>
      <w:r>
        <w:rPr>
          <w:spacing w:val="-1"/>
        </w:rPr>
        <w:t>/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rPr>
          <w:spacing w:val="2"/>
        </w:rPr>
        <w:t>t</w:t>
      </w:r>
      <w:r>
        <w:t>ain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9"/>
        </w:rPr>
        <w:t xml:space="preserve"> </w:t>
      </w:r>
      <w:r>
        <w:rPr>
          <w:spacing w:val="4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>l</w:t>
      </w:r>
      <w:r>
        <w:t>s</w:t>
      </w:r>
      <w:r>
        <w:rPr>
          <w:spacing w:val="-7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1"/>
        </w:rPr>
        <w:t>o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bsor</w:t>
      </w:r>
      <w:r>
        <w:rPr>
          <w:spacing w:val="2"/>
        </w:rPr>
        <w:t>b</w:t>
      </w:r>
      <w:r>
        <w:t>e</w:t>
      </w:r>
      <w:r>
        <w:rPr>
          <w:spacing w:val="-1"/>
        </w:rPr>
        <w:t>n</w:t>
      </w:r>
      <w:r>
        <w:t>t,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oc</w:t>
      </w:r>
      <w:r>
        <w:rPr>
          <w:spacing w:val="3"/>
        </w:rPr>
        <w:t>k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pa</w:t>
      </w:r>
      <w:r>
        <w:rPr>
          <w:spacing w:val="-1"/>
        </w:rPr>
        <w:t>d</w:t>
      </w:r>
      <w:r>
        <w:t>s</w:t>
      </w:r>
      <w:r>
        <w:rPr>
          <w:spacing w:val="-6"/>
        </w:rPr>
        <w:t xml:space="preserve"> </w:t>
      </w:r>
      <w:r>
        <w:t>(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d)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1"/>
        </w:rPr>
        <w:t>o</w:t>
      </w:r>
      <w:r>
        <w:rPr>
          <w:spacing w:val="4"/>
        </w:rPr>
        <w:t>m</w:t>
      </w:r>
      <w:r>
        <w:t>s</w:t>
      </w:r>
      <w:r>
        <w:rPr>
          <w:w w:val="99"/>
        </w:rPr>
        <w:t xml:space="preserve"> </w:t>
      </w:r>
      <w:r>
        <w:t>(</w:t>
      </w:r>
      <w:r>
        <w:rPr>
          <w:spacing w:val="-3"/>
        </w:rPr>
        <w:t>w</w:t>
      </w:r>
      <w:r>
        <w:t>a</w:t>
      </w:r>
      <w:r>
        <w:rPr>
          <w:spacing w:val="1"/>
        </w:rPr>
        <w:t>t</w:t>
      </w:r>
      <w:r>
        <w:t>er</w:t>
      </w:r>
      <w:r>
        <w:rPr>
          <w:spacing w:val="1"/>
        </w:rPr>
        <w:t>)</w:t>
      </w:r>
      <w:r>
        <w:t>.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ee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1"/>
        </w:rPr>
        <w:t>s</w:t>
      </w:r>
      <w:r>
        <w:t>o</w:t>
      </w:r>
      <w:r>
        <w:rPr>
          <w:spacing w:val="-7"/>
        </w:rPr>
        <w:t xml:space="preserve"> </w:t>
      </w:r>
      <w:r>
        <w:rPr>
          <w:b/>
          <w:bCs/>
          <w:spacing w:val="2"/>
        </w:rPr>
        <w:t>C</w:t>
      </w:r>
      <w:r>
        <w:rPr>
          <w:b/>
          <w:bCs/>
          <w:spacing w:val="-1"/>
        </w:rPr>
        <w:t>E</w:t>
      </w:r>
      <w:r>
        <w:rPr>
          <w:b/>
          <w:bCs/>
          <w:spacing w:val="4"/>
        </w:rPr>
        <w:t>M</w:t>
      </w:r>
      <w:r>
        <w:rPr>
          <w:b/>
          <w:bCs/>
        </w:rPr>
        <w:t>-</w:t>
      </w:r>
      <w:r>
        <w:rPr>
          <w:b/>
          <w:bCs/>
          <w:spacing w:val="-1"/>
        </w:rPr>
        <w:t>E</w:t>
      </w:r>
      <w:r>
        <w:rPr>
          <w:b/>
          <w:bCs/>
        </w:rPr>
        <w:t>N</w:t>
      </w:r>
      <w:r>
        <w:rPr>
          <w:b/>
          <w:bCs/>
          <w:spacing w:val="-1"/>
        </w:rPr>
        <w:t>V</w:t>
      </w:r>
      <w:r>
        <w:rPr>
          <w:b/>
          <w:bCs/>
        </w:rPr>
        <w:t>-</w:t>
      </w:r>
      <w:r>
        <w:rPr>
          <w:b/>
          <w:bCs/>
          <w:spacing w:val="-1"/>
        </w:rPr>
        <w:t>01</w:t>
      </w:r>
      <w:r>
        <w:rPr>
          <w:b/>
          <w:bCs/>
        </w:rPr>
        <w:t>4</w:t>
      </w:r>
      <w:r>
        <w:rPr>
          <w:b/>
          <w:bCs/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pi</w:t>
      </w:r>
      <w:r>
        <w:rPr>
          <w:spacing w:val="-1"/>
        </w:rPr>
        <w:t>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Con</w:t>
      </w:r>
      <w:r>
        <w:rPr>
          <w:spacing w:val="-1"/>
        </w:rPr>
        <w:t>t</w:t>
      </w:r>
      <w: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t>.</w:t>
      </w:r>
    </w:p>
    <w:p w:rsidR="00AD2610" w:rsidRDefault="00AD2610">
      <w:pPr>
        <w:pStyle w:val="BodyText"/>
        <w:numPr>
          <w:ilvl w:val="1"/>
          <w:numId w:val="4"/>
        </w:numPr>
        <w:tabs>
          <w:tab w:val="left" w:pos="2573"/>
        </w:tabs>
        <w:kinsoku w:val="0"/>
        <w:overflowPunct w:val="0"/>
        <w:spacing w:before="2" w:line="290" w:lineRule="auto"/>
        <w:ind w:left="2573" w:right="2166"/>
      </w:pPr>
      <w:r>
        <w:rPr>
          <w:b/>
          <w:bCs/>
          <w:spacing w:val="-1"/>
        </w:rPr>
        <w:t>P</w:t>
      </w:r>
      <w:r>
        <w:rPr>
          <w:b/>
          <w:bCs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>de</w:t>
      </w:r>
      <w:r>
        <w:rPr>
          <w:b/>
          <w:bCs/>
          <w:spacing w:val="-1"/>
        </w:rPr>
        <w:t>r</w:t>
      </w:r>
      <w:r>
        <w:rPr>
          <w:b/>
          <w:bCs/>
        </w:rPr>
        <w:t>ed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solid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sp</w:t>
      </w:r>
      <w:r>
        <w:rPr>
          <w:b/>
          <w:bCs/>
          <w:spacing w:val="2"/>
        </w:rPr>
        <w:t>i</w:t>
      </w:r>
      <w:r>
        <w:rPr>
          <w:b/>
          <w:bCs/>
        </w:rPr>
        <w:t>ll</w:t>
      </w:r>
      <w:r>
        <w:rPr>
          <w:b/>
          <w:bCs/>
          <w:spacing w:val="1"/>
        </w:rPr>
        <w:t>s</w:t>
      </w:r>
      <w:r>
        <w:t>: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o</w:t>
      </w:r>
      <w:r>
        <w:t>wer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o</w:t>
      </w:r>
      <w:r>
        <w:t>wn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o</w:t>
      </w:r>
      <w:r>
        <w:t>ors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2"/>
        </w:rPr>
        <w:t>i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ust,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v</w:t>
      </w:r>
      <w:r>
        <w:t>er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to</w:t>
      </w:r>
      <w:r>
        <w:rPr>
          <w:spacing w:val="-2"/>
        </w:rPr>
        <w:t>r</w:t>
      </w:r>
      <w:r>
        <w:rPr>
          <w:spacing w:val="4"/>
        </w:rPr>
        <w:t>m</w:t>
      </w:r>
      <w:r>
        <w:rPr>
          <w:spacing w:val="-3"/>
        </w:rPr>
        <w:t>w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grates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>g</w:t>
      </w:r>
      <w:r>
        <w:t>ress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</w:t>
      </w:r>
      <w:r>
        <w:rPr>
          <w:spacing w:val="-2"/>
        </w:rPr>
        <w:t>l</w:t>
      </w:r>
      <w:r>
        <w:rPr>
          <w:spacing w:val="1"/>
        </w:rPr>
        <w:t>i</w:t>
      </w:r>
      <w:r>
        <w:t>ds.</w:t>
      </w:r>
    </w:p>
    <w:p w:rsidR="00AD2610" w:rsidRDefault="00AD2610">
      <w:pPr>
        <w:numPr>
          <w:ilvl w:val="1"/>
          <w:numId w:val="4"/>
        </w:numPr>
        <w:tabs>
          <w:tab w:val="left" w:pos="2573"/>
        </w:tabs>
        <w:kinsoku w:val="0"/>
        <w:overflowPunct w:val="0"/>
        <w:spacing w:before="3" w:line="293" w:lineRule="auto"/>
        <w:ind w:left="2573" w:right="12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Rel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ll</w:t>
      </w:r>
      <w:r>
        <w:rPr>
          <w:rFonts w:ascii="Arial" w:hAnsi="Arial" w:cs="Arial"/>
          <w:b/>
          <w:bCs/>
          <w:spacing w:val="2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tan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the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pacing w:val="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ut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do</w:t>
      </w:r>
      <w:r>
        <w:rPr>
          <w:rFonts w:ascii="Arial" w:hAnsi="Arial" w:cs="Arial"/>
          <w:spacing w:val="-3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nti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pacing w:val="-5"/>
          <w:sz w:val="20"/>
          <w:szCs w:val="20"/>
        </w:rPr>
        <w:t>y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pacing w:val="5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rs</w:t>
      </w:r>
      <w:r>
        <w:rPr>
          <w:rFonts w:ascii="Arial" w:hAnsi="Arial" w:cs="Arial"/>
          <w:w w:val="9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rom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pread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g.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4"/>
        </w:numPr>
        <w:tabs>
          <w:tab w:val="left" w:pos="1853"/>
        </w:tabs>
        <w:kinsoku w:val="0"/>
        <w:overflowPunct w:val="0"/>
        <w:spacing w:line="293" w:lineRule="auto"/>
        <w:ind w:left="1853" w:right="1314"/>
      </w:pPr>
      <w:r>
        <w:rPr>
          <w:b/>
          <w:bCs/>
        </w:rPr>
        <w:t>La</w:t>
      </w:r>
      <w:r>
        <w:rPr>
          <w:b/>
          <w:bCs/>
          <w:spacing w:val="-1"/>
        </w:rPr>
        <w:t>r</w:t>
      </w:r>
      <w:r>
        <w:rPr>
          <w:b/>
          <w:bCs/>
        </w:rPr>
        <w:t>ge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1"/>
        </w:rPr>
        <w:t>s</w:t>
      </w:r>
      <w:r>
        <w:rPr>
          <w:b/>
          <w:bCs/>
          <w:spacing w:val="3"/>
        </w:rPr>
        <w:t>p</w:t>
      </w:r>
      <w:r>
        <w:rPr>
          <w:b/>
          <w:bCs/>
        </w:rPr>
        <w:t>il</w:t>
      </w:r>
      <w:r>
        <w:rPr>
          <w:b/>
          <w:bCs/>
          <w:spacing w:val="-1"/>
        </w:rPr>
        <w:t>ls</w:t>
      </w:r>
      <w:r>
        <w:rPr>
          <w:b/>
          <w:bCs/>
        </w:rPr>
        <w:t>:</w:t>
      </w:r>
      <w:r>
        <w:rPr>
          <w:b/>
          <w:bCs/>
          <w:spacing w:val="-7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1"/>
        </w:rPr>
        <w:t>m</w:t>
      </w:r>
      <w:r>
        <w:rPr>
          <w:spacing w:val="4"/>
        </w:rPr>
        <w:t>m</w:t>
      </w:r>
      <w:r>
        <w:t>on</w:t>
      </w:r>
      <w:r>
        <w:rPr>
          <w:spacing w:val="-9"/>
        </w:rPr>
        <w:t xml:space="preserve"> </w:t>
      </w:r>
      <w:r>
        <w:t>sp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i</w:t>
      </w:r>
      <w:r>
        <w:t>al</w:t>
      </w:r>
      <w:r>
        <w:rPr>
          <w:spacing w:val="-1"/>
        </w:rPr>
        <w:t>i</w:t>
      </w:r>
      <w:r>
        <w:rPr>
          <w:spacing w:val="1"/>
        </w:rPr>
        <w:t>s</w:t>
      </w:r>
      <w:r>
        <w:t>t</w:t>
      </w:r>
      <w:r>
        <w:rPr>
          <w:spacing w:val="-9"/>
        </w:rPr>
        <w:t xml:space="preserve"> </w:t>
      </w:r>
      <w:r>
        <w:t>spi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11"/>
        </w:rPr>
        <w:t xml:space="preserve"> </w:t>
      </w:r>
      <w:r>
        <w:t>res</w:t>
      </w:r>
      <w:r>
        <w:rPr>
          <w:spacing w:val="1"/>
        </w:rPr>
        <w:t>p</w:t>
      </w:r>
      <w: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t>trac</w:t>
      </w:r>
      <w:r>
        <w:rPr>
          <w:spacing w:val="2"/>
        </w:rPr>
        <w:t>t</w:t>
      </w:r>
      <w:r>
        <w:t>ors</w:t>
      </w:r>
      <w:r>
        <w:rPr>
          <w:spacing w:val="-7"/>
        </w:rPr>
        <w:t xml:space="preserve"> </w:t>
      </w:r>
      <w:r>
        <w:t>(e.</w:t>
      </w:r>
      <w:r>
        <w:rPr>
          <w:spacing w:val="-1"/>
        </w:rPr>
        <w:t>g</w:t>
      </w:r>
      <w:r>
        <w:t>.</w:t>
      </w:r>
      <w:r>
        <w:rPr>
          <w:spacing w:val="-9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1"/>
        </w:rPr>
        <w:t>ns</w:t>
      </w:r>
      <w:r>
        <w:t>p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c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d</w:t>
      </w:r>
      <w:r>
        <w:t>ustr</w:t>
      </w:r>
      <w:r>
        <w:rPr>
          <w:spacing w:val="1"/>
        </w:rPr>
        <w:t>i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olutio</w:t>
      </w:r>
      <w:r>
        <w:rPr>
          <w:spacing w:val="-1"/>
        </w:rPr>
        <w:t>n</w:t>
      </w:r>
      <w:r>
        <w:rPr>
          <w:spacing w:val="1"/>
        </w:rPr>
        <w:t>s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1</w:t>
      </w:r>
      <w:r>
        <w:t>8</w:t>
      </w:r>
      <w:r>
        <w:rPr>
          <w:spacing w:val="1"/>
        </w:rPr>
        <w:t>0</w:t>
      </w:r>
      <w:r>
        <w:t>0</w:t>
      </w:r>
      <w:r>
        <w:rPr>
          <w:spacing w:val="-12"/>
        </w:rPr>
        <w:t xml:space="preserve"> </w:t>
      </w:r>
      <w:r>
        <w:t>S</w:t>
      </w:r>
      <w:r>
        <w:rPr>
          <w:spacing w:val="-1"/>
        </w:rPr>
        <w:t>P</w:t>
      </w:r>
      <w:r>
        <w:t>I</w:t>
      </w:r>
      <w:r>
        <w:rPr>
          <w:spacing w:val="1"/>
        </w:rPr>
        <w:t>L</w:t>
      </w:r>
      <w:r>
        <w:t>L</w:t>
      </w:r>
      <w:r>
        <w:rPr>
          <w:spacing w:val="-2"/>
        </w:rPr>
        <w:t>S</w:t>
      </w:r>
      <w:r>
        <w:rPr>
          <w:spacing w:val="3"/>
        </w:rPr>
        <w:t>)</w:t>
      </w:r>
      <w:r>
        <w:t>.</w:t>
      </w:r>
    </w:p>
    <w:p w:rsidR="00AD2610" w:rsidRDefault="00AD261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AD2610" w:rsidRDefault="00AD2610">
      <w:pPr>
        <w:pStyle w:val="BodyText"/>
        <w:numPr>
          <w:ilvl w:val="0"/>
          <w:numId w:val="4"/>
        </w:numPr>
        <w:tabs>
          <w:tab w:val="left" w:pos="1853"/>
        </w:tabs>
        <w:kinsoku w:val="0"/>
        <w:overflowPunct w:val="0"/>
        <w:spacing w:line="291" w:lineRule="auto"/>
        <w:ind w:left="1853" w:right="1442"/>
      </w:pPr>
      <w:r>
        <w:rPr>
          <w:b/>
          <w:bCs/>
        </w:rPr>
        <w:t>Fi</w:t>
      </w:r>
      <w:r>
        <w:rPr>
          <w:b/>
          <w:bCs/>
          <w:spacing w:val="-1"/>
        </w:rPr>
        <w:t>r</w:t>
      </w:r>
      <w:r>
        <w:rPr>
          <w:b/>
          <w:bCs/>
        </w:rPr>
        <w:t>e:</w:t>
      </w:r>
      <w:r>
        <w:rPr>
          <w:b/>
          <w:bCs/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ss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e,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1"/>
        </w:rPr>
        <w:t>d</w:t>
      </w:r>
      <w:r>
        <w:t>e</w:t>
      </w:r>
      <w:r>
        <w:rPr>
          <w:spacing w:val="1"/>
        </w:rPr>
        <w:t>a</w:t>
      </w:r>
      <w:r>
        <w:rPr>
          <w:spacing w:val="-2"/>
        </w:rPr>
        <w:t>v</w:t>
      </w:r>
      <w:r>
        <w:t>o</w:t>
      </w:r>
      <w:r>
        <w:rPr>
          <w:spacing w:val="-1"/>
        </w:rPr>
        <w:t>u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re-</w:t>
      </w:r>
      <w:r>
        <w:rPr>
          <w:spacing w:val="2"/>
        </w:rPr>
        <w:t>f</w:t>
      </w:r>
      <w:r>
        <w:rPr>
          <w:spacing w:val="-1"/>
        </w:rPr>
        <w:t>i</w:t>
      </w:r>
      <w:r>
        <w:t>g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t>wa</w:t>
      </w:r>
      <w:r>
        <w:rPr>
          <w:spacing w:val="1"/>
        </w:rPr>
        <w:t>t</w:t>
      </w:r>
      <w:r>
        <w:t>er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n</w:t>
      </w:r>
      <w:r>
        <w:t>ter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2"/>
        </w:rPr>
        <w:t>t</w:t>
      </w:r>
      <w:r>
        <w:t>or</w:t>
      </w:r>
      <w:r>
        <w:rPr>
          <w:spacing w:val="4"/>
        </w:rPr>
        <w:t>m</w:t>
      </w:r>
      <w:r>
        <w:rPr>
          <w:spacing w:val="-3"/>
        </w:rPr>
        <w:t>w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dr</w:t>
      </w:r>
      <w:r>
        <w:rPr>
          <w:spacing w:val="2"/>
        </w:rPr>
        <w:t>a</w:t>
      </w:r>
      <w:r>
        <w:rPr>
          <w:spacing w:val="-1"/>
        </w:rPr>
        <w:t>i</w:t>
      </w:r>
      <w:r>
        <w:t>ns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t</w:t>
      </w:r>
      <w:r>
        <w:rPr>
          <w:w w:val="99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c</w:t>
      </w:r>
      <w:r>
        <w:t>al</w:t>
      </w:r>
      <w:r>
        <w:rPr>
          <w:spacing w:val="1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3"/>
        </w:rPr>
        <w:t>c</w:t>
      </w:r>
      <w:r>
        <w:t>ar</w:t>
      </w:r>
      <w:r>
        <w:rPr>
          <w:spacing w:val="1"/>
        </w:rPr>
        <w:t>r</w:t>
      </w:r>
      <w:r>
        <w:rPr>
          <w:spacing w:val="-1"/>
        </w:rPr>
        <w:t>i</w:t>
      </w:r>
      <w:r>
        <w:t>es</w:t>
      </w:r>
      <w:r>
        <w:rPr>
          <w:spacing w:val="-7"/>
        </w:rPr>
        <w:t xml:space="preserve"> </w:t>
      </w:r>
      <w:r>
        <w:t>co</w:t>
      </w:r>
      <w:r>
        <w:rPr>
          <w:spacing w:val="-1"/>
        </w:rPr>
        <w:t>n</w:t>
      </w:r>
      <w:r>
        <w:rPr>
          <w:spacing w:val="2"/>
        </w:rPr>
        <w:t>t</w:t>
      </w:r>
      <w:r>
        <w:t>a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>.</w:t>
      </w:r>
      <w:r>
        <w:rPr>
          <w:spacing w:val="-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ss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e,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>v</w:t>
      </w:r>
      <w:r>
        <w:t>ert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re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4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co</w:t>
      </w:r>
      <w:r>
        <w:rPr>
          <w:spacing w:val="-1"/>
        </w:rPr>
        <w:t>n</w:t>
      </w:r>
      <w:r>
        <w:t>ta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>l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8"/>
        </w:rPr>
        <w:t xml:space="preserve"> </w:t>
      </w:r>
      <w:r>
        <w:rPr>
          <w:spacing w:val="4"/>
        </w:rPr>
        <w:t>m</w:t>
      </w:r>
      <w:r>
        <w:rPr>
          <w:spacing w:val="1"/>
        </w:rPr>
        <w:t>a</w:t>
      </w:r>
      <w:r>
        <w:t>y</w:t>
      </w:r>
      <w:r>
        <w:rPr>
          <w:w w:val="99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3"/>
        </w:rPr>
        <w:t>r</w:t>
      </w:r>
      <w:r>
        <w:t>ate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ox</w:t>
      </w:r>
      <w:r>
        <w:rPr>
          <w:spacing w:val="-1"/>
        </w:rPr>
        <w:t>i</w:t>
      </w:r>
      <w:r>
        <w:t>c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u</w:t>
      </w:r>
      <w:r>
        <w:rPr>
          <w:spacing w:val="4"/>
        </w:rPr>
        <w:t>m</w:t>
      </w:r>
      <w:r>
        <w:t>es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u</w:t>
      </w:r>
      <w:r>
        <w:t>rn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t>(e.g.</w:t>
      </w:r>
      <w:r>
        <w:rPr>
          <w:spacing w:val="-5"/>
        </w:rPr>
        <w:t xml:space="preserve"> </w:t>
      </w:r>
      <w:r>
        <w:t>stores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-2"/>
        </w:rPr>
        <w:t>l</w:t>
      </w:r>
      <w:r>
        <w:rPr>
          <w:spacing w:val="1"/>
        </w:rPr>
        <w:t>s</w:t>
      </w:r>
      <w:r>
        <w:t>,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l</w:t>
      </w:r>
      <w:r>
        <w:t>e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i</w:t>
      </w:r>
      <w:r>
        <w:t>ng</w:t>
      </w:r>
      <w:r>
        <w:rPr>
          <w:spacing w:val="-4"/>
        </w:rPr>
        <w:t xml:space="preserve"> </w:t>
      </w:r>
      <w:r>
        <w:t>aids,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ot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>i</w:t>
      </w:r>
      <w:r>
        <w:rPr>
          <w:spacing w:val="1"/>
        </w:rPr>
        <w:t>l</w:t>
      </w:r>
      <w:r>
        <w:t>,</w:t>
      </w:r>
      <w:r>
        <w:rPr>
          <w:spacing w:val="-7"/>
        </w:rPr>
        <w:t xml:space="preserve"> </w:t>
      </w:r>
      <w:r w:rsidR="005E26BD">
        <w:rPr>
          <w:spacing w:val="-1"/>
        </w:rPr>
        <w:t>e</w:t>
      </w:r>
      <w:r w:rsidR="005E26BD">
        <w:t>t</w:t>
      </w:r>
      <w:r w:rsidR="005E26BD">
        <w:rPr>
          <w:spacing w:val="9"/>
        </w:rPr>
        <w:t>c.</w:t>
      </w:r>
      <w:r>
        <w:t>).</w:t>
      </w:r>
    </w:p>
    <w:p w:rsidR="00AD2610" w:rsidRDefault="00AD2610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AD2610" w:rsidRDefault="00AD2610">
      <w:pPr>
        <w:pStyle w:val="Heading5"/>
        <w:numPr>
          <w:ilvl w:val="0"/>
          <w:numId w:val="4"/>
        </w:numPr>
        <w:tabs>
          <w:tab w:val="left" w:pos="1853"/>
        </w:tabs>
        <w:kinsoku w:val="0"/>
        <w:overflowPunct w:val="0"/>
        <w:rPr>
          <w:b w:val="0"/>
          <w:bCs w:val="0"/>
        </w:rPr>
      </w:pPr>
      <w:r>
        <w:t>Dispose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contaminated</w:t>
      </w:r>
      <w:r>
        <w:rPr>
          <w:spacing w:val="-4"/>
        </w:rPr>
        <w:t xml:space="preserve"> </w:t>
      </w:r>
      <w:r>
        <w:t>spill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e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t>ater</w:t>
      </w:r>
      <w:r>
        <w:rPr>
          <w:spacing w:val="1"/>
        </w:rPr>
        <w:t>i</w:t>
      </w:r>
      <w:r>
        <w:t>als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3"/>
        </w:rPr>
        <w:t>w</w:t>
      </w:r>
      <w:r>
        <w:t>a</w:t>
      </w:r>
      <w:r>
        <w:rPr>
          <w:spacing w:val="-1"/>
        </w:rPr>
        <w:t>s</w:t>
      </w:r>
      <w:r>
        <w:t>tes</w:t>
      </w:r>
      <w:r>
        <w:rPr>
          <w:spacing w:val="-8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i</w:t>
      </w:r>
      <w:r>
        <w:t>c</w:t>
      </w:r>
      <w:r>
        <w:rPr>
          <w:spacing w:val="-1"/>
        </w:rPr>
        <w:t>e</w:t>
      </w:r>
      <w:r>
        <w:t>n</w:t>
      </w:r>
      <w:r>
        <w:rPr>
          <w:spacing w:val="1"/>
        </w:rPr>
        <w:t>s</w:t>
      </w:r>
      <w:r>
        <w:t>ed</w:t>
      </w:r>
      <w:r>
        <w:rPr>
          <w:spacing w:val="-8"/>
        </w:rPr>
        <w:t xml:space="preserve"> </w:t>
      </w:r>
      <w:r>
        <w:rPr>
          <w:spacing w:val="2"/>
        </w:rPr>
        <w:t>c</w:t>
      </w:r>
      <w:r>
        <w:t>ont</w:t>
      </w:r>
      <w:r>
        <w:rPr>
          <w:spacing w:val="-1"/>
        </w:rPr>
        <w:t>r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3"/>
        </w:rPr>
        <w:t>r</w:t>
      </w:r>
      <w:r>
        <w:rPr>
          <w:b w:val="0"/>
          <w:bCs w:val="0"/>
        </w:rPr>
        <w:t>.</w:t>
      </w:r>
    </w:p>
    <w:p w:rsidR="00AD2610" w:rsidRDefault="00AD2610">
      <w:pPr>
        <w:kinsoku w:val="0"/>
        <w:overflowPunct w:val="0"/>
        <w:spacing w:before="8" w:line="160" w:lineRule="exact"/>
        <w:rPr>
          <w:sz w:val="16"/>
          <w:szCs w:val="16"/>
        </w:rPr>
      </w:pPr>
    </w:p>
    <w:p w:rsidR="00AD2610" w:rsidRDefault="00AD2610">
      <w:pPr>
        <w:numPr>
          <w:ilvl w:val="0"/>
          <w:numId w:val="3"/>
        </w:numPr>
        <w:tabs>
          <w:tab w:val="left" w:pos="1853"/>
        </w:tabs>
        <w:kinsoku w:val="0"/>
        <w:overflowPunct w:val="0"/>
        <w:ind w:left="18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If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equi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ed,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emedia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the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sit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</w:p>
    <w:p w:rsidR="00AD2610" w:rsidRDefault="00AD2610">
      <w:pPr>
        <w:numPr>
          <w:ilvl w:val="0"/>
          <w:numId w:val="3"/>
        </w:numPr>
        <w:tabs>
          <w:tab w:val="left" w:pos="1853"/>
        </w:tabs>
        <w:kinsoku w:val="0"/>
        <w:overflowPunct w:val="0"/>
        <w:ind w:left="1853"/>
        <w:rPr>
          <w:rFonts w:ascii="Arial" w:hAnsi="Arial" w:cs="Arial"/>
          <w:sz w:val="20"/>
          <w:szCs w:val="20"/>
        </w:rPr>
        <w:sectPr w:rsidR="00AD2610">
          <w:pgSz w:w="11907" w:h="16840"/>
          <w:pgMar w:top="1640" w:right="0" w:bottom="1320" w:left="0" w:header="0" w:footer="1125" w:gutter="0"/>
          <w:cols w:space="720"/>
          <w:noEndnote/>
        </w:sect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9" w:line="240" w:lineRule="exact"/>
      </w:pPr>
    </w:p>
    <w:p w:rsidR="00AD2610" w:rsidRDefault="00AD2610">
      <w:pPr>
        <w:kinsoku w:val="0"/>
        <w:overflowPunct w:val="0"/>
        <w:spacing w:before="69"/>
        <w:ind w:right="349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</w:rPr>
        <w:t xml:space="preserve">ERT </w:t>
      </w:r>
      <w:r>
        <w:rPr>
          <w:rFonts w:ascii="Arial" w:hAnsi="Arial" w:cs="Arial"/>
          <w:b/>
          <w:bCs/>
          <w:spacing w:val="1"/>
        </w:rPr>
        <w:t>W</w:t>
      </w:r>
      <w:r>
        <w:rPr>
          <w:rFonts w:ascii="Arial" w:hAnsi="Arial" w:cs="Arial"/>
          <w:b/>
          <w:bCs/>
        </w:rPr>
        <w:t>EIGH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</w:rPr>
        <w:t>RIDGE,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:rsidR="00AD2610" w:rsidRDefault="00AD2610">
      <w:pPr>
        <w:kinsoku w:val="0"/>
        <w:overflowPunct w:val="0"/>
        <w:spacing w:before="69"/>
        <w:ind w:right="35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</w:rPr>
        <w:t>N SOPER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:rsidR="00AD2610" w:rsidRDefault="00AD2610">
      <w:pPr>
        <w:kinsoku w:val="0"/>
        <w:overflowPunct w:val="0"/>
        <w:spacing w:before="1" w:line="280" w:lineRule="exact"/>
        <w:rPr>
          <w:sz w:val="28"/>
          <w:szCs w:val="28"/>
        </w:rPr>
        <w:sectPr w:rsidR="00AD2610">
          <w:headerReference w:type="default" r:id="rId19"/>
          <w:footerReference w:type="default" r:id="rId20"/>
          <w:pgSz w:w="11907" w:h="16840"/>
          <w:pgMar w:top="1640" w:right="0" w:bottom="280" w:left="0" w:header="1" w:footer="0" w:gutter="0"/>
          <w:cols w:space="720"/>
          <w:noEndnote/>
        </w:sectPr>
      </w:pPr>
    </w:p>
    <w:p w:rsidR="00AD2610" w:rsidRDefault="00142DC0">
      <w:pPr>
        <w:kinsoku w:val="0"/>
        <w:overflowPunct w:val="0"/>
        <w:spacing w:before="62" w:line="412" w:lineRule="exact"/>
        <w:ind w:left="1430" w:firstLine="669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3048000</wp:posOffset>
                </wp:positionV>
                <wp:extent cx="6606540" cy="7746365"/>
                <wp:effectExtent l="0" t="0" r="3810" b="26035"/>
                <wp:wrapNone/>
                <wp:docPr id="8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6540" cy="7746365"/>
                          <a:chOff x="497" y="4639"/>
                          <a:chExt cx="10404" cy="12199"/>
                        </a:xfrm>
                      </wpg:grpSpPr>
                      <wps:wsp>
                        <wps:cNvPr id="81" name="Freeform 18"/>
                        <wps:cNvSpPr>
                          <a:spLocks/>
                        </wps:cNvSpPr>
                        <wps:spPr bwMode="auto">
                          <a:xfrm>
                            <a:off x="5476" y="15498"/>
                            <a:ext cx="5325" cy="20"/>
                          </a:xfrm>
                          <a:custGeom>
                            <a:avLst/>
                            <a:gdLst>
                              <a:gd name="T0" fmla="*/ 0 w 5325"/>
                              <a:gd name="T1" fmla="*/ 0 h 20"/>
                              <a:gd name="T2" fmla="*/ 5325 w 53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25" h="20">
                                <a:moveTo>
                                  <a:pt x="0" y="0"/>
                                </a:moveTo>
                                <a:lnTo>
                                  <a:pt x="532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7D80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9"/>
                        <wps:cNvSpPr>
                          <a:spLocks/>
                        </wps:cNvSpPr>
                        <wps:spPr bwMode="auto">
                          <a:xfrm>
                            <a:off x="497" y="5261"/>
                            <a:ext cx="4978" cy="11576"/>
                          </a:xfrm>
                          <a:prstGeom prst="rect">
                            <a:avLst/>
                          </a:pr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0"/>
                        <wps:cNvSpPr>
                          <a:spLocks/>
                        </wps:cNvSpPr>
                        <wps:spPr bwMode="auto">
                          <a:xfrm>
                            <a:off x="497" y="5261"/>
                            <a:ext cx="4979" cy="11577"/>
                          </a:xfrm>
                          <a:custGeom>
                            <a:avLst/>
                            <a:gdLst>
                              <a:gd name="T0" fmla="*/ 4978 w 4979"/>
                              <a:gd name="T1" fmla="*/ 11576 h 11577"/>
                              <a:gd name="T2" fmla="*/ 4978 w 4979"/>
                              <a:gd name="T3" fmla="*/ 0 h 11577"/>
                              <a:gd name="T4" fmla="*/ 0 w 4979"/>
                              <a:gd name="T5" fmla="*/ 0 h 11577"/>
                              <a:gd name="T6" fmla="*/ 0 w 4979"/>
                              <a:gd name="T7" fmla="*/ 11576 h 11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979" h="11577">
                                <a:moveTo>
                                  <a:pt x="4978" y="11576"/>
                                </a:moveTo>
                                <a:lnTo>
                                  <a:pt x="4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21"/>
                        <wps:cNvSpPr>
                          <a:spLocks/>
                        </wps:cNvSpPr>
                        <wps:spPr bwMode="auto">
                          <a:xfrm>
                            <a:off x="712" y="4644"/>
                            <a:ext cx="3994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2"/>
                        <wps:cNvSpPr>
                          <a:spLocks/>
                        </wps:cNvSpPr>
                        <wps:spPr bwMode="auto">
                          <a:xfrm>
                            <a:off x="815" y="4644"/>
                            <a:ext cx="3788" cy="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3"/>
                        <wps:cNvSpPr>
                          <a:spLocks/>
                        </wps:cNvSpPr>
                        <wps:spPr bwMode="auto">
                          <a:xfrm>
                            <a:off x="815" y="5177"/>
                            <a:ext cx="3788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4"/>
                        <wps:cNvSpPr>
                          <a:spLocks/>
                        </wps:cNvSpPr>
                        <wps:spPr bwMode="auto">
                          <a:xfrm>
                            <a:off x="700" y="4639"/>
                            <a:ext cx="4017" cy="20"/>
                          </a:xfrm>
                          <a:custGeom>
                            <a:avLst/>
                            <a:gdLst>
                              <a:gd name="T0" fmla="*/ 0 w 4017"/>
                              <a:gd name="T1" fmla="*/ 0 h 20"/>
                              <a:gd name="T2" fmla="*/ 4016 w 40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17" h="20">
                                <a:moveTo>
                                  <a:pt x="0" y="0"/>
                                </a:moveTo>
                                <a:lnTo>
                                  <a:pt x="401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5"/>
                        <wps:cNvSpPr>
                          <a:spLocks/>
                        </wps:cNvSpPr>
                        <wps:spPr bwMode="auto">
                          <a:xfrm>
                            <a:off x="6348" y="4639"/>
                            <a:ext cx="4511" cy="20"/>
                          </a:xfrm>
                          <a:custGeom>
                            <a:avLst/>
                            <a:gdLst>
                              <a:gd name="T0" fmla="*/ 0 w 4511"/>
                              <a:gd name="T1" fmla="*/ 0 h 20"/>
                              <a:gd name="T2" fmla="*/ 4510 w 4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1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6"/>
                        <wps:cNvSpPr>
                          <a:spLocks/>
                        </wps:cNvSpPr>
                        <wps:spPr bwMode="auto">
                          <a:xfrm>
                            <a:off x="705" y="4644"/>
                            <a:ext cx="20" cy="10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8"/>
                              <a:gd name="T2" fmla="*/ 0 w 20"/>
                              <a:gd name="T3" fmla="*/ 1068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8">
                                <a:moveTo>
                                  <a:pt x="0" y="0"/>
                                </a:moveTo>
                                <a:lnTo>
                                  <a:pt x="0" y="106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7"/>
                        <wps:cNvSpPr>
                          <a:spLocks/>
                        </wps:cNvSpPr>
                        <wps:spPr bwMode="auto">
                          <a:xfrm>
                            <a:off x="700" y="5717"/>
                            <a:ext cx="4017" cy="20"/>
                          </a:xfrm>
                          <a:custGeom>
                            <a:avLst/>
                            <a:gdLst>
                              <a:gd name="T0" fmla="*/ 0 w 4017"/>
                              <a:gd name="T1" fmla="*/ 0 h 20"/>
                              <a:gd name="T2" fmla="*/ 4016 w 40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17" h="20">
                                <a:moveTo>
                                  <a:pt x="0" y="0"/>
                                </a:moveTo>
                                <a:lnTo>
                                  <a:pt x="401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8"/>
                        <wps:cNvSpPr>
                          <a:spLocks/>
                        </wps:cNvSpPr>
                        <wps:spPr bwMode="auto">
                          <a:xfrm>
                            <a:off x="4712" y="4644"/>
                            <a:ext cx="20" cy="10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8"/>
                              <a:gd name="T2" fmla="*/ 0 w 20"/>
                              <a:gd name="T3" fmla="*/ 1068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8">
                                <a:moveTo>
                                  <a:pt x="0" y="0"/>
                                </a:moveTo>
                                <a:lnTo>
                                  <a:pt x="0" y="106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9"/>
                        <wps:cNvSpPr>
                          <a:spLocks/>
                        </wps:cNvSpPr>
                        <wps:spPr bwMode="auto">
                          <a:xfrm>
                            <a:off x="6353" y="4644"/>
                            <a:ext cx="20" cy="10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8"/>
                              <a:gd name="T2" fmla="*/ 0 w 20"/>
                              <a:gd name="T3" fmla="*/ 1068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8">
                                <a:moveTo>
                                  <a:pt x="0" y="0"/>
                                </a:moveTo>
                                <a:lnTo>
                                  <a:pt x="0" y="106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0"/>
                        <wps:cNvSpPr>
                          <a:spLocks/>
                        </wps:cNvSpPr>
                        <wps:spPr bwMode="auto">
                          <a:xfrm>
                            <a:off x="6348" y="5717"/>
                            <a:ext cx="4511" cy="20"/>
                          </a:xfrm>
                          <a:custGeom>
                            <a:avLst/>
                            <a:gdLst>
                              <a:gd name="T0" fmla="*/ 0 w 4511"/>
                              <a:gd name="T1" fmla="*/ 0 h 20"/>
                              <a:gd name="T2" fmla="*/ 4510 w 4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1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1"/>
                        <wps:cNvSpPr>
                          <a:spLocks/>
                        </wps:cNvSpPr>
                        <wps:spPr bwMode="auto">
                          <a:xfrm>
                            <a:off x="10854" y="4644"/>
                            <a:ext cx="20" cy="10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8"/>
                              <a:gd name="T2" fmla="*/ 0 w 20"/>
                              <a:gd name="T3" fmla="*/ 1068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8">
                                <a:moveTo>
                                  <a:pt x="0" y="0"/>
                                </a:moveTo>
                                <a:lnTo>
                                  <a:pt x="0" y="106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32"/>
                        <wps:cNvSpPr>
                          <a:spLocks/>
                        </wps:cNvSpPr>
                        <wps:spPr bwMode="auto">
                          <a:xfrm>
                            <a:off x="712" y="6252"/>
                            <a:ext cx="4517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33"/>
                        <wps:cNvSpPr>
                          <a:spLocks/>
                        </wps:cNvSpPr>
                        <wps:spPr bwMode="auto">
                          <a:xfrm>
                            <a:off x="815" y="6252"/>
                            <a:ext cx="4311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34"/>
                        <wps:cNvSpPr>
                          <a:spLocks/>
                        </wps:cNvSpPr>
                        <wps:spPr bwMode="auto">
                          <a:xfrm>
                            <a:off x="815" y="6653"/>
                            <a:ext cx="4311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35"/>
                        <wps:cNvSpPr>
                          <a:spLocks/>
                        </wps:cNvSpPr>
                        <wps:spPr bwMode="auto">
                          <a:xfrm>
                            <a:off x="6368" y="6252"/>
                            <a:ext cx="4508" cy="132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6"/>
                        <wps:cNvSpPr>
                          <a:spLocks/>
                        </wps:cNvSpPr>
                        <wps:spPr bwMode="auto">
                          <a:xfrm>
                            <a:off x="6471" y="6252"/>
                            <a:ext cx="4301" cy="5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7"/>
                        <wps:cNvSpPr>
                          <a:spLocks/>
                        </wps:cNvSpPr>
                        <wps:spPr bwMode="auto">
                          <a:xfrm>
                            <a:off x="6471" y="6773"/>
                            <a:ext cx="4301" cy="3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8"/>
                        <wps:cNvSpPr>
                          <a:spLocks/>
                        </wps:cNvSpPr>
                        <wps:spPr bwMode="auto">
                          <a:xfrm>
                            <a:off x="700" y="6248"/>
                            <a:ext cx="4537" cy="20"/>
                          </a:xfrm>
                          <a:custGeom>
                            <a:avLst/>
                            <a:gdLst>
                              <a:gd name="T0" fmla="*/ 0 w 4537"/>
                              <a:gd name="T1" fmla="*/ 0 h 20"/>
                              <a:gd name="T2" fmla="*/ 4537 w 45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7" h="20">
                                <a:moveTo>
                                  <a:pt x="0" y="0"/>
                                </a:moveTo>
                                <a:lnTo>
                                  <a:pt x="453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9"/>
                        <wps:cNvSpPr>
                          <a:spLocks/>
                        </wps:cNvSpPr>
                        <wps:spPr bwMode="auto">
                          <a:xfrm>
                            <a:off x="6358" y="6248"/>
                            <a:ext cx="4528" cy="20"/>
                          </a:xfrm>
                          <a:custGeom>
                            <a:avLst/>
                            <a:gdLst>
                              <a:gd name="T0" fmla="*/ 0 w 4528"/>
                              <a:gd name="T1" fmla="*/ 0 h 20"/>
                              <a:gd name="T2" fmla="*/ 4527 w 45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8" h="20">
                                <a:moveTo>
                                  <a:pt x="0" y="0"/>
                                </a:moveTo>
                                <a:lnTo>
                                  <a:pt x="452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0"/>
                        <wps:cNvSpPr>
                          <a:spLocks/>
                        </wps:cNvSpPr>
                        <wps:spPr bwMode="auto">
                          <a:xfrm>
                            <a:off x="705" y="6252"/>
                            <a:ext cx="20" cy="29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21"/>
                              <a:gd name="T2" fmla="*/ 0 w 20"/>
                              <a:gd name="T3" fmla="*/ 2920 h 2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21">
                                <a:moveTo>
                                  <a:pt x="0" y="0"/>
                                </a:moveTo>
                                <a:lnTo>
                                  <a:pt x="0" y="292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1"/>
                        <wps:cNvSpPr>
                          <a:spLocks/>
                        </wps:cNvSpPr>
                        <wps:spPr bwMode="auto">
                          <a:xfrm>
                            <a:off x="5232" y="6252"/>
                            <a:ext cx="20" cy="29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21"/>
                              <a:gd name="T2" fmla="*/ 0 w 20"/>
                              <a:gd name="T3" fmla="*/ 2920 h 2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21">
                                <a:moveTo>
                                  <a:pt x="0" y="0"/>
                                </a:moveTo>
                                <a:lnTo>
                                  <a:pt x="0" y="29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2"/>
                        <wps:cNvSpPr>
                          <a:spLocks/>
                        </wps:cNvSpPr>
                        <wps:spPr bwMode="auto">
                          <a:xfrm>
                            <a:off x="6363" y="6252"/>
                            <a:ext cx="20" cy="13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30"/>
                              <a:gd name="T2" fmla="*/ 0 w 20"/>
                              <a:gd name="T3" fmla="*/ 1329 h 1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30">
                                <a:moveTo>
                                  <a:pt x="0" y="0"/>
                                </a:moveTo>
                                <a:lnTo>
                                  <a:pt x="0" y="132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3"/>
                        <wps:cNvSpPr>
                          <a:spLocks/>
                        </wps:cNvSpPr>
                        <wps:spPr bwMode="auto">
                          <a:xfrm>
                            <a:off x="10881" y="6252"/>
                            <a:ext cx="20" cy="13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30"/>
                              <a:gd name="T2" fmla="*/ 0 w 20"/>
                              <a:gd name="T3" fmla="*/ 1329 h 1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30">
                                <a:moveTo>
                                  <a:pt x="0" y="0"/>
                                </a:moveTo>
                                <a:lnTo>
                                  <a:pt x="0" y="132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44"/>
                        <wps:cNvSpPr>
                          <a:spLocks/>
                        </wps:cNvSpPr>
                        <wps:spPr bwMode="auto">
                          <a:xfrm>
                            <a:off x="712" y="7061"/>
                            <a:ext cx="4517" cy="211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45"/>
                        <wps:cNvSpPr>
                          <a:spLocks/>
                        </wps:cNvSpPr>
                        <wps:spPr bwMode="auto">
                          <a:xfrm>
                            <a:off x="815" y="7061"/>
                            <a:ext cx="4311" cy="52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46"/>
                        <wps:cNvSpPr>
                          <a:spLocks/>
                        </wps:cNvSpPr>
                        <wps:spPr bwMode="auto">
                          <a:xfrm>
                            <a:off x="815" y="7582"/>
                            <a:ext cx="4311" cy="40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7"/>
                        <wps:cNvSpPr>
                          <a:spLocks/>
                        </wps:cNvSpPr>
                        <wps:spPr bwMode="auto">
                          <a:xfrm>
                            <a:off x="815" y="7983"/>
                            <a:ext cx="4311" cy="39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48"/>
                        <wps:cNvSpPr>
                          <a:spLocks/>
                        </wps:cNvSpPr>
                        <wps:spPr bwMode="auto">
                          <a:xfrm>
                            <a:off x="815" y="8381"/>
                            <a:ext cx="4311" cy="40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9"/>
                        <wps:cNvSpPr>
                          <a:spLocks/>
                        </wps:cNvSpPr>
                        <wps:spPr bwMode="auto">
                          <a:xfrm>
                            <a:off x="700" y="7056"/>
                            <a:ext cx="4537" cy="20"/>
                          </a:xfrm>
                          <a:custGeom>
                            <a:avLst/>
                            <a:gdLst>
                              <a:gd name="T0" fmla="*/ 0 w 4537"/>
                              <a:gd name="T1" fmla="*/ 0 h 20"/>
                              <a:gd name="T2" fmla="*/ 4537 w 45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7" h="20">
                                <a:moveTo>
                                  <a:pt x="0" y="0"/>
                                </a:moveTo>
                                <a:lnTo>
                                  <a:pt x="453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50"/>
                        <wps:cNvSpPr>
                          <a:spLocks/>
                        </wps:cNvSpPr>
                        <wps:spPr bwMode="auto">
                          <a:xfrm>
                            <a:off x="6358" y="7587"/>
                            <a:ext cx="4528" cy="20"/>
                          </a:xfrm>
                          <a:custGeom>
                            <a:avLst/>
                            <a:gdLst>
                              <a:gd name="T0" fmla="*/ 0 w 4528"/>
                              <a:gd name="T1" fmla="*/ 0 h 20"/>
                              <a:gd name="T2" fmla="*/ 4527 w 45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8" h="20">
                                <a:moveTo>
                                  <a:pt x="0" y="0"/>
                                </a:moveTo>
                                <a:lnTo>
                                  <a:pt x="452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1"/>
                        <wps:cNvSpPr>
                          <a:spLocks/>
                        </wps:cNvSpPr>
                        <wps:spPr bwMode="auto">
                          <a:xfrm>
                            <a:off x="6358" y="8117"/>
                            <a:ext cx="4528" cy="20"/>
                          </a:xfrm>
                          <a:custGeom>
                            <a:avLst/>
                            <a:gdLst>
                              <a:gd name="T0" fmla="*/ 0 w 4528"/>
                              <a:gd name="T1" fmla="*/ 0 h 20"/>
                              <a:gd name="T2" fmla="*/ 4527 w 45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8" h="20">
                                <a:moveTo>
                                  <a:pt x="0" y="0"/>
                                </a:moveTo>
                                <a:lnTo>
                                  <a:pt x="452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52"/>
                        <wps:cNvSpPr>
                          <a:spLocks/>
                        </wps:cNvSpPr>
                        <wps:spPr bwMode="auto">
                          <a:xfrm>
                            <a:off x="6363" y="8122"/>
                            <a:ext cx="20" cy="45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10"/>
                              <a:gd name="T2" fmla="*/ 0 w 20"/>
                              <a:gd name="T3" fmla="*/ 4510 h 4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10">
                                <a:moveTo>
                                  <a:pt x="0" y="0"/>
                                </a:moveTo>
                                <a:lnTo>
                                  <a:pt x="0" y="451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3"/>
                        <wps:cNvSpPr>
                          <a:spLocks/>
                        </wps:cNvSpPr>
                        <wps:spPr bwMode="auto">
                          <a:xfrm>
                            <a:off x="10881" y="8122"/>
                            <a:ext cx="20" cy="45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10"/>
                              <a:gd name="T2" fmla="*/ 0 w 20"/>
                              <a:gd name="T3" fmla="*/ 4510 h 4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10">
                                <a:moveTo>
                                  <a:pt x="0" y="0"/>
                                </a:moveTo>
                                <a:lnTo>
                                  <a:pt x="0" y="45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54"/>
                        <wps:cNvSpPr>
                          <a:spLocks/>
                        </wps:cNvSpPr>
                        <wps:spPr bwMode="auto">
                          <a:xfrm>
                            <a:off x="700" y="9178"/>
                            <a:ext cx="4537" cy="20"/>
                          </a:xfrm>
                          <a:custGeom>
                            <a:avLst/>
                            <a:gdLst>
                              <a:gd name="T0" fmla="*/ 0 w 4537"/>
                              <a:gd name="T1" fmla="*/ 0 h 20"/>
                              <a:gd name="T2" fmla="*/ 4537 w 45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7" h="20">
                                <a:moveTo>
                                  <a:pt x="0" y="0"/>
                                </a:moveTo>
                                <a:lnTo>
                                  <a:pt x="453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55"/>
                        <wps:cNvSpPr>
                          <a:spLocks/>
                        </wps:cNvSpPr>
                        <wps:spPr bwMode="auto">
                          <a:xfrm>
                            <a:off x="712" y="9714"/>
                            <a:ext cx="4517" cy="2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56"/>
                        <wps:cNvSpPr>
                          <a:spLocks/>
                        </wps:cNvSpPr>
                        <wps:spPr bwMode="auto">
                          <a:xfrm>
                            <a:off x="815" y="9714"/>
                            <a:ext cx="4311" cy="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57"/>
                        <wps:cNvSpPr>
                          <a:spLocks/>
                        </wps:cNvSpPr>
                        <wps:spPr bwMode="auto">
                          <a:xfrm>
                            <a:off x="815" y="10232"/>
                            <a:ext cx="4311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58"/>
                        <wps:cNvSpPr>
                          <a:spLocks/>
                        </wps:cNvSpPr>
                        <wps:spPr bwMode="auto">
                          <a:xfrm>
                            <a:off x="815" y="10633"/>
                            <a:ext cx="4311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59"/>
                        <wps:cNvSpPr>
                          <a:spLocks/>
                        </wps:cNvSpPr>
                        <wps:spPr bwMode="auto">
                          <a:xfrm>
                            <a:off x="815" y="11034"/>
                            <a:ext cx="4311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60"/>
                        <wps:cNvSpPr>
                          <a:spLocks/>
                        </wps:cNvSpPr>
                        <wps:spPr bwMode="auto">
                          <a:xfrm>
                            <a:off x="815" y="11432"/>
                            <a:ext cx="4311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61"/>
                        <wps:cNvSpPr>
                          <a:spLocks/>
                        </wps:cNvSpPr>
                        <wps:spPr bwMode="auto">
                          <a:xfrm>
                            <a:off x="815" y="11833"/>
                            <a:ext cx="4311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62"/>
                        <wps:cNvSpPr>
                          <a:spLocks/>
                        </wps:cNvSpPr>
                        <wps:spPr bwMode="auto">
                          <a:xfrm>
                            <a:off x="815" y="12234"/>
                            <a:ext cx="4311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3"/>
                        <wps:cNvSpPr>
                          <a:spLocks/>
                        </wps:cNvSpPr>
                        <wps:spPr bwMode="auto">
                          <a:xfrm>
                            <a:off x="700" y="9706"/>
                            <a:ext cx="4537" cy="20"/>
                          </a:xfrm>
                          <a:custGeom>
                            <a:avLst/>
                            <a:gdLst>
                              <a:gd name="T0" fmla="*/ 0 w 4537"/>
                              <a:gd name="T1" fmla="*/ 0 h 20"/>
                              <a:gd name="T2" fmla="*/ 4537 w 45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7" h="20">
                                <a:moveTo>
                                  <a:pt x="0" y="0"/>
                                </a:moveTo>
                                <a:lnTo>
                                  <a:pt x="453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4"/>
                        <wps:cNvSpPr>
                          <a:spLocks/>
                        </wps:cNvSpPr>
                        <wps:spPr bwMode="auto">
                          <a:xfrm>
                            <a:off x="705" y="9711"/>
                            <a:ext cx="20" cy="29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21"/>
                              <a:gd name="T2" fmla="*/ 0 w 20"/>
                              <a:gd name="T3" fmla="*/ 2920 h 2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21">
                                <a:moveTo>
                                  <a:pt x="0" y="0"/>
                                </a:moveTo>
                                <a:lnTo>
                                  <a:pt x="0" y="292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5"/>
                        <wps:cNvSpPr>
                          <a:spLocks/>
                        </wps:cNvSpPr>
                        <wps:spPr bwMode="auto">
                          <a:xfrm>
                            <a:off x="700" y="12637"/>
                            <a:ext cx="4537" cy="20"/>
                          </a:xfrm>
                          <a:custGeom>
                            <a:avLst/>
                            <a:gdLst>
                              <a:gd name="T0" fmla="*/ 0 w 4537"/>
                              <a:gd name="T1" fmla="*/ 0 h 20"/>
                              <a:gd name="T2" fmla="*/ 4537 w 45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7" h="20">
                                <a:moveTo>
                                  <a:pt x="0" y="0"/>
                                </a:moveTo>
                                <a:lnTo>
                                  <a:pt x="453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66"/>
                        <wps:cNvSpPr>
                          <a:spLocks/>
                        </wps:cNvSpPr>
                        <wps:spPr bwMode="auto">
                          <a:xfrm>
                            <a:off x="5232" y="9711"/>
                            <a:ext cx="20" cy="29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21"/>
                              <a:gd name="T2" fmla="*/ 0 w 20"/>
                              <a:gd name="T3" fmla="*/ 2920 h 2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21">
                                <a:moveTo>
                                  <a:pt x="0" y="0"/>
                                </a:moveTo>
                                <a:lnTo>
                                  <a:pt x="0" y="29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7"/>
                        <wps:cNvSpPr>
                          <a:spLocks/>
                        </wps:cNvSpPr>
                        <wps:spPr bwMode="auto">
                          <a:xfrm>
                            <a:off x="6358" y="12637"/>
                            <a:ext cx="4528" cy="356"/>
                          </a:xfrm>
                          <a:custGeom>
                            <a:avLst/>
                            <a:gdLst>
                              <a:gd name="T0" fmla="*/ 0 w 4528"/>
                              <a:gd name="T1" fmla="*/ 0 h 20"/>
                              <a:gd name="T2" fmla="*/ 4527 w 45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8" h="20">
                                <a:moveTo>
                                  <a:pt x="0" y="0"/>
                                </a:moveTo>
                                <a:lnTo>
                                  <a:pt x="452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68"/>
                        <wps:cNvSpPr>
                          <a:spLocks/>
                        </wps:cNvSpPr>
                        <wps:spPr bwMode="auto">
                          <a:xfrm>
                            <a:off x="712" y="13117"/>
                            <a:ext cx="4527" cy="120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69"/>
                        <wps:cNvSpPr>
                          <a:spLocks/>
                        </wps:cNvSpPr>
                        <wps:spPr bwMode="auto">
                          <a:xfrm>
                            <a:off x="815" y="13117"/>
                            <a:ext cx="4321" cy="521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70"/>
                        <wps:cNvSpPr>
                          <a:spLocks/>
                        </wps:cNvSpPr>
                        <wps:spPr bwMode="auto">
                          <a:xfrm>
                            <a:off x="815" y="13638"/>
                            <a:ext cx="4321" cy="39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71"/>
                        <wps:cNvSpPr>
                          <a:spLocks/>
                        </wps:cNvSpPr>
                        <wps:spPr bwMode="auto">
                          <a:xfrm>
                            <a:off x="6370" y="13123"/>
                            <a:ext cx="4489" cy="12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72"/>
                        <wps:cNvSpPr>
                          <a:spLocks/>
                        </wps:cNvSpPr>
                        <wps:spPr bwMode="auto">
                          <a:xfrm>
                            <a:off x="6461" y="13117"/>
                            <a:ext cx="4284" cy="40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73"/>
                        <wps:cNvSpPr>
                          <a:spLocks/>
                        </wps:cNvSpPr>
                        <wps:spPr bwMode="auto">
                          <a:xfrm>
                            <a:off x="6461" y="13518"/>
                            <a:ext cx="4284" cy="39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74"/>
                        <wps:cNvSpPr>
                          <a:spLocks/>
                        </wps:cNvSpPr>
                        <wps:spPr bwMode="auto">
                          <a:xfrm>
                            <a:off x="6461" y="13917"/>
                            <a:ext cx="4284" cy="4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5"/>
                        <wps:cNvSpPr>
                          <a:spLocks/>
                        </wps:cNvSpPr>
                        <wps:spPr bwMode="auto">
                          <a:xfrm>
                            <a:off x="700" y="13112"/>
                            <a:ext cx="4549" cy="20"/>
                          </a:xfrm>
                          <a:custGeom>
                            <a:avLst/>
                            <a:gdLst>
                              <a:gd name="T0" fmla="*/ 0 w 4549"/>
                              <a:gd name="T1" fmla="*/ 0 h 20"/>
                              <a:gd name="T2" fmla="*/ 4549 w 45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49" h="20">
                                <a:moveTo>
                                  <a:pt x="0" y="0"/>
                                </a:moveTo>
                                <a:lnTo>
                                  <a:pt x="45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6"/>
                        <wps:cNvSpPr>
                          <a:spLocks/>
                        </wps:cNvSpPr>
                        <wps:spPr bwMode="auto">
                          <a:xfrm>
                            <a:off x="6348" y="13112"/>
                            <a:ext cx="4511" cy="20"/>
                          </a:xfrm>
                          <a:custGeom>
                            <a:avLst/>
                            <a:gdLst>
                              <a:gd name="T0" fmla="*/ 0 w 4511"/>
                              <a:gd name="T1" fmla="*/ 0 h 20"/>
                              <a:gd name="T2" fmla="*/ 4510 w 4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1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7"/>
                        <wps:cNvSpPr>
                          <a:spLocks/>
                        </wps:cNvSpPr>
                        <wps:spPr bwMode="auto">
                          <a:xfrm>
                            <a:off x="705" y="13117"/>
                            <a:ext cx="20" cy="1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0"/>
                              <a:gd name="T2" fmla="*/ 0 w 20"/>
                              <a:gd name="T3" fmla="*/ 120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8"/>
                        <wps:cNvSpPr>
                          <a:spLocks/>
                        </wps:cNvSpPr>
                        <wps:spPr bwMode="auto">
                          <a:xfrm>
                            <a:off x="5245" y="13117"/>
                            <a:ext cx="20" cy="1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0"/>
                              <a:gd name="T2" fmla="*/ 0 w 20"/>
                              <a:gd name="T3" fmla="*/ 120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9"/>
                        <wps:cNvSpPr>
                          <a:spLocks/>
                        </wps:cNvSpPr>
                        <wps:spPr bwMode="auto">
                          <a:xfrm>
                            <a:off x="6353" y="13117"/>
                            <a:ext cx="20" cy="1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0"/>
                              <a:gd name="T2" fmla="*/ 0 w 20"/>
                              <a:gd name="T3" fmla="*/ 120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0"/>
                        <wps:cNvSpPr>
                          <a:spLocks/>
                        </wps:cNvSpPr>
                        <wps:spPr bwMode="auto">
                          <a:xfrm>
                            <a:off x="10854" y="13117"/>
                            <a:ext cx="20" cy="1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0"/>
                              <a:gd name="T2" fmla="*/ 0 w 20"/>
                              <a:gd name="T3" fmla="*/ 120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1"/>
                        <wps:cNvSpPr>
                          <a:spLocks/>
                        </wps:cNvSpPr>
                        <wps:spPr bwMode="auto">
                          <a:xfrm>
                            <a:off x="700" y="14322"/>
                            <a:ext cx="4549" cy="20"/>
                          </a:xfrm>
                          <a:custGeom>
                            <a:avLst/>
                            <a:gdLst>
                              <a:gd name="T0" fmla="*/ 0 w 4549"/>
                              <a:gd name="T1" fmla="*/ 0 h 20"/>
                              <a:gd name="T2" fmla="*/ 4549 w 45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49" h="20">
                                <a:moveTo>
                                  <a:pt x="0" y="0"/>
                                </a:moveTo>
                                <a:lnTo>
                                  <a:pt x="45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82"/>
                        <wps:cNvSpPr>
                          <a:spLocks/>
                        </wps:cNvSpPr>
                        <wps:spPr bwMode="auto">
                          <a:xfrm>
                            <a:off x="6348" y="14322"/>
                            <a:ext cx="4511" cy="20"/>
                          </a:xfrm>
                          <a:custGeom>
                            <a:avLst/>
                            <a:gdLst>
                              <a:gd name="T0" fmla="*/ 0 w 4511"/>
                              <a:gd name="T1" fmla="*/ 0 h 20"/>
                              <a:gd name="T2" fmla="*/ 4510 w 4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1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83"/>
                        <wps:cNvSpPr>
                          <a:spLocks/>
                        </wps:cNvSpPr>
                        <wps:spPr bwMode="auto">
                          <a:xfrm>
                            <a:off x="691" y="14853"/>
                            <a:ext cx="4553" cy="20"/>
                          </a:xfrm>
                          <a:custGeom>
                            <a:avLst/>
                            <a:gdLst>
                              <a:gd name="T0" fmla="*/ 0 w 4553"/>
                              <a:gd name="T1" fmla="*/ 0 h 20"/>
                              <a:gd name="T2" fmla="*/ 4553 w 45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53" h="20">
                                <a:moveTo>
                                  <a:pt x="0" y="0"/>
                                </a:moveTo>
                                <a:lnTo>
                                  <a:pt x="455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4"/>
                        <wps:cNvSpPr>
                          <a:spLocks/>
                        </wps:cNvSpPr>
                        <wps:spPr bwMode="auto">
                          <a:xfrm>
                            <a:off x="6339" y="14853"/>
                            <a:ext cx="4515" cy="20"/>
                          </a:xfrm>
                          <a:custGeom>
                            <a:avLst/>
                            <a:gdLst>
                              <a:gd name="T0" fmla="*/ 0 w 4515"/>
                              <a:gd name="T1" fmla="*/ 0 h 20"/>
                              <a:gd name="T2" fmla="*/ 4515 w 45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5" h="20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8" name="Group 85"/>
                        <wpg:cNvGrpSpPr>
                          <a:grpSpLocks/>
                        </wpg:cNvGrpSpPr>
                        <wpg:grpSpPr bwMode="auto">
                          <a:xfrm>
                            <a:off x="2394" y="5819"/>
                            <a:ext cx="666" cy="451"/>
                            <a:chOff x="2394" y="5819"/>
                            <a:chExt cx="666" cy="451"/>
                          </a:xfrm>
                        </wpg:grpSpPr>
                        <wps:wsp>
                          <wps:cNvPr id="149" name="Freeform 86"/>
                          <wps:cNvSpPr>
                            <a:spLocks/>
                          </wps:cNvSpPr>
                          <wps:spPr bwMode="auto">
                            <a:xfrm>
                              <a:off x="2394" y="5819"/>
                              <a:ext cx="666" cy="451"/>
                            </a:xfrm>
                            <a:custGeom>
                              <a:avLst/>
                              <a:gdLst>
                                <a:gd name="T0" fmla="*/ 666 w 666"/>
                                <a:gd name="T1" fmla="*/ 338 h 451"/>
                                <a:gd name="T2" fmla="*/ 0 w 666"/>
                                <a:gd name="T3" fmla="*/ 338 h 451"/>
                                <a:gd name="T4" fmla="*/ 332 w 666"/>
                                <a:gd name="T5" fmla="*/ 450 h 451"/>
                                <a:gd name="T6" fmla="*/ 666 w 666"/>
                                <a:gd name="T7" fmla="*/ 338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451">
                                  <a:moveTo>
                                    <a:pt x="666" y="338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332" y="450"/>
                                  </a:lnTo>
                                  <a:lnTo>
                                    <a:pt x="666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Rectangle 87"/>
                          <wps:cNvSpPr>
                            <a:spLocks/>
                          </wps:cNvSpPr>
                          <wps:spPr bwMode="auto">
                            <a:xfrm>
                              <a:off x="2560" y="5819"/>
                              <a:ext cx="33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1" name="Freeform 88"/>
                        <wps:cNvSpPr>
                          <a:spLocks/>
                        </wps:cNvSpPr>
                        <wps:spPr bwMode="auto">
                          <a:xfrm>
                            <a:off x="2394" y="5819"/>
                            <a:ext cx="666" cy="451"/>
                          </a:xfrm>
                          <a:custGeom>
                            <a:avLst/>
                            <a:gdLst>
                              <a:gd name="T0" fmla="*/ 0 w 666"/>
                              <a:gd name="T1" fmla="*/ 338 h 451"/>
                              <a:gd name="T2" fmla="*/ 166 w 666"/>
                              <a:gd name="T3" fmla="*/ 338 h 451"/>
                              <a:gd name="T4" fmla="*/ 166 w 666"/>
                              <a:gd name="T5" fmla="*/ 0 h 451"/>
                              <a:gd name="T6" fmla="*/ 499 w 666"/>
                              <a:gd name="T7" fmla="*/ 0 h 451"/>
                              <a:gd name="T8" fmla="*/ 499 w 666"/>
                              <a:gd name="T9" fmla="*/ 338 h 451"/>
                              <a:gd name="T10" fmla="*/ 666 w 666"/>
                              <a:gd name="T11" fmla="*/ 338 h 451"/>
                              <a:gd name="T12" fmla="*/ 332 w 666"/>
                              <a:gd name="T13" fmla="*/ 450 h 451"/>
                              <a:gd name="T14" fmla="*/ 0 w 666"/>
                              <a:gd name="T15" fmla="*/ 338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451">
                                <a:moveTo>
                                  <a:pt x="0" y="338"/>
                                </a:moveTo>
                                <a:lnTo>
                                  <a:pt x="166" y="338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38"/>
                                </a:lnTo>
                                <a:lnTo>
                                  <a:pt x="666" y="338"/>
                                </a:lnTo>
                                <a:lnTo>
                                  <a:pt x="332" y="450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9"/>
                        <wps:cNvSpPr>
                          <a:spLocks/>
                        </wps:cNvSpPr>
                        <wps:spPr bwMode="auto">
                          <a:xfrm>
                            <a:off x="8153" y="5759"/>
                            <a:ext cx="666" cy="451"/>
                          </a:xfrm>
                          <a:custGeom>
                            <a:avLst/>
                            <a:gdLst>
                              <a:gd name="T0" fmla="*/ 0 w 666"/>
                              <a:gd name="T1" fmla="*/ 338 h 451"/>
                              <a:gd name="T2" fmla="*/ 166 w 666"/>
                              <a:gd name="T3" fmla="*/ 338 h 451"/>
                              <a:gd name="T4" fmla="*/ 166 w 666"/>
                              <a:gd name="T5" fmla="*/ 0 h 451"/>
                              <a:gd name="T6" fmla="*/ 499 w 666"/>
                              <a:gd name="T7" fmla="*/ 0 h 451"/>
                              <a:gd name="T8" fmla="*/ 499 w 666"/>
                              <a:gd name="T9" fmla="*/ 338 h 451"/>
                              <a:gd name="T10" fmla="*/ 666 w 666"/>
                              <a:gd name="T11" fmla="*/ 338 h 451"/>
                              <a:gd name="T12" fmla="*/ 333 w 666"/>
                              <a:gd name="T13" fmla="*/ 450 h 451"/>
                              <a:gd name="T14" fmla="*/ 0 w 666"/>
                              <a:gd name="T15" fmla="*/ 338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451">
                                <a:moveTo>
                                  <a:pt x="0" y="338"/>
                                </a:moveTo>
                                <a:lnTo>
                                  <a:pt x="166" y="338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38"/>
                                </a:lnTo>
                                <a:lnTo>
                                  <a:pt x="666" y="338"/>
                                </a:lnTo>
                                <a:lnTo>
                                  <a:pt x="333" y="450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3" name="Group 90"/>
                        <wpg:cNvGrpSpPr>
                          <a:grpSpLocks/>
                        </wpg:cNvGrpSpPr>
                        <wpg:grpSpPr bwMode="auto">
                          <a:xfrm>
                            <a:off x="2394" y="12599"/>
                            <a:ext cx="666" cy="451"/>
                            <a:chOff x="2394" y="12599"/>
                            <a:chExt cx="666" cy="451"/>
                          </a:xfrm>
                        </wpg:grpSpPr>
                        <wps:wsp>
                          <wps:cNvPr id="154" name="Freeform 91"/>
                          <wps:cNvSpPr>
                            <a:spLocks/>
                          </wps:cNvSpPr>
                          <wps:spPr bwMode="auto">
                            <a:xfrm>
                              <a:off x="2394" y="12599"/>
                              <a:ext cx="666" cy="451"/>
                            </a:xfrm>
                            <a:custGeom>
                              <a:avLst/>
                              <a:gdLst>
                                <a:gd name="T0" fmla="*/ 666 w 666"/>
                                <a:gd name="T1" fmla="*/ 338 h 451"/>
                                <a:gd name="T2" fmla="*/ 0 w 666"/>
                                <a:gd name="T3" fmla="*/ 338 h 451"/>
                                <a:gd name="T4" fmla="*/ 332 w 666"/>
                                <a:gd name="T5" fmla="*/ 450 h 451"/>
                                <a:gd name="T6" fmla="*/ 666 w 666"/>
                                <a:gd name="T7" fmla="*/ 338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451">
                                  <a:moveTo>
                                    <a:pt x="666" y="338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332" y="450"/>
                                  </a:lnTo>
                                  <a:lnTo>
                                    <a:pt x="666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Rectangle 92"/>
                          <wps:cNvSpPr>
                            <a:spLocks/>
                          </wps:cNvSpPr>
                          <wps:spPr bwMode="auto">
                            <a:xfrm>
                              <a:off x="2560" y="12599"/>
                              <a:ext cx="33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" name="Freeform 93"/>
                        <wps:cNvSpPr>
                          <a:spLocks/>
                        </wps:cNvSpPr>
                        <wps:spPr bwMode="auto">
                          <a:xfrm>
                            <a:off x="2394" y="12599"/>
                            <a:ext cx="666" cy="451"/>
                          </a:xfrm>
                          <a:custGeom>
                            <a:avLst/>
                            <a:gdLst>
                              <a:gd name="T0" fmla="*/ 0 w 666"/>
                              <a:gd name="T1" fmla="*/ 338 h 451"/>
                              <a:gd name="T2" fmla="*/ 166 w 666"/>
                              <a:gd name="T3" fmla="*/ 338 h 451"/>
                              <a:gd name="T4" fmla="*/ 166 w 666"/>
                              <a:gd name="T5" fmla="*/ 0 h 451"/>
                              <a:gd name="T6" fmla="*/ 499 w 666"/>
                              <a:gd name="T7" fmla="*/ 0 h 451"/>
                              <a:gd name="T8" fmla="*/ 499 w 666"/>
                              <a:gd name="T9" fmla="*/ 338 h 451"/>
                              <a:gd name="T10" fmla="*/ 666 w 666"/>
                              <a:gd name="T11" fmla="*/ 338 h 451"/>
                              <a:gd name="T12" fmla="*/ 332 w 666"/>
                              <a:gd name="T13" fmla="*/ 450 h 451"/>
                              <a:gd name="T14" fmla="*/ 0 w 666"/>
                              <a:gd name="T15" fmla="*/ 338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451">
                                <a:moveTo>
                                  <a:pt x="0" y="338"/>
                                </a:moveTo>
                                <a:lnTo>
                                  <a:pt x="166" y="338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38"/>
                                </a:lnTo>
                                <a:lnTo>
                                  <a:pt x="666" y="338"/>
                                </a:lnTo>
                                <a:lnTo>
                                  <a:pt x="332" y="450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7" name="Group 94"/>
                        <wpg:cNvGrpSpPr>
                          <a:grpSpLocks/>
                        </wpg:cNvGrpSpPr>
                        <wpg:grpSpPr bwMode="auto">
                          <a:xfrm>
                            <a:off x="8155" y="7559"/>
                            <a:ext cx="666" cy="540"/>
                            <a:chOff x="8155" y="7559"/>
                            <a:chExt cx="666" cy="540"/>
                          </a:xfrm>
                        </wpg:grpSpPr>
                        <wps:wsp>
                          <wps:cNvPr id="158" name="Freeform 95"/>
                          <wps:cNvSpPr>
                            <a:spLocks/>
                          </wps:cNvSpPr>
                          <wps:spPr bwMode="auto">
                            <a:xfrm>
                              <a:off x="8155" y="7559"/>
                              <a:ext cx="666" cy="540"/>
                            </a:xfrm>
                            <a:custGeom>
                              <a:avLst/>
                              <a:gdLst>
                                <a:gd name="T0" fmla="*/ 666 w 666"/>
                                <a:gd name="T1" fmla="*/ 405 h 540"/>
                                <a:gd name="T2" fmla="*/ 0 w 666"/>
                                <a:gd name="T3" fmla="*/ 405 h 540"/>
                                <a:gd name="T4" fmla="*/ 332 w 666"/>
                                <a:gd name="T5" fmla="*/ 540 h 540"/>
                                <a:gd name="T6" fmla="*/ 666 w 666"/>
                                <a:gd name="T7" fmla="*/ 405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540">
                                  <a:moveTo>
                                    <a:pt x="666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332" y="540"/>
                                  </a:lnTo>
                                  <a:lnTo>
                                    <a:pt x="666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Rectangle 96"/>
                          <wps:cNvSpPr>
                            <a:spLocks/>
                          </wps:cNvSpPr>
                          <wps:spPr bwMode="auto">
                            <a:xfrm>
                              <a:off x="8321" y="7559"/>
                              <a:ext cx="332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0" name="Freeform 97"/>
                        <wps:cNvSpPr>
                          <a:spLocks/>
                        </wps:cNvSpPr>
                        <wps:spPr bwMode="auto">
                          <a:xfrm>
                            <a:off x="8155" y="7559"/>
                            <a:ext cx="666" cy="540"/>
                          </a:xfrm>
                          <a:custGeom>
                            <a:avLst/>
                            <a:gdLst>
                              <a:gd name="T0" fmla="*/ 0 w 666"/>
                              <a:gd name="T1" fmla="*/ 405 h 540"/>
                              <a:gd name="T2" fmla="*/ 166 w 666"/>
                              <a:gd name="T3" fmla="*/ 405 h 540"/>
                              <a:gd name="T4" fmla="*/ 166 w 666"/>
                              <a:gd name="T5" fmla="*/ 0 h 540"/>
                              <a:gd name="T6" fmla="*/ 499 w 666"/>
                              <a:gd name="T7" fmla="*/ 0 h 540"/>
                              <a:gd name="T8" fmla="*/ 499 w 666"/>
                              <a:gd name="T9" fmla="*/ 405 h 540"/>
                              <a:gd name="T10" fmla="*/ 666 w 666"/>
                              <a:gd name="T11" fmla="*/ 405 h 540"/>
                              <a:gd name="T12" fmla="*/ 332 w 666"/>
                              <a:gd name="T13" fmla="*/ 540 h 540"/>
                              <a:gd name="T14" fmla="*/ 0 w 666"/>
                              <a:gd name="T15" fmla="*/ 405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540">
                                <a:moveTo>
                                  <a:pt x="0" y="405"/>
                                </a:moveTo>
                                <a:lnTo>
                                  <a:pt x="166" y="405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405"/>
                                </a:lnTo>
                                <a:lnTo>
                                  <a:pt x="666" y="405"/>
                                </a:lnTo>
                                <a:lnTo>
                                  <a:pt x="332" y="54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1" name="Group 98"/>
                        <wpg:cNvGrpSpPr>
                          <a:grpSpLocks/>
                        </wpg:cNvGrpSpPr>
                        <wpg:grpSpPr bwMode="auto">
                          <a:xfrm>
                            <a:off x="8152" y="12595"/>
                            <a:ext cx="666" cy="451"/>
                            <a:chOff x="8152" y="12595"/>
                            <a:chExt cx="666" cy="451"/>
                          </a:xfrm>
                        </wpg:grpSpPr>
                        <wps:wsp>
                          <wps:cNvPr id="162" name="Freeform 99"/>
                          <wps:cNvSpPr>
                            <a:spLocks/>
                          </wps:cNvSpPr>
                          <wps:spPr bwMode="auto">
                            <a:xfrm>
                              <a:off x="8152" y="12595"/>
                              <a:ext cx="666" cy="451"/>
                            </a:xfrm>
                            <a:custGeom>
                              <a:avLst/>
                              <a:gdLst>
                                <a:gd name="T0" fmla="*/ 666 w 666"/>
                                <a:gd name="T1" fmla="*/ 338 h 451"/>
                                <a:gd name="T2" fmla="*/ 0 w 666"/>
                                <a:gd name="T3" fmla="*/ 338 h 451"/>
                                <a:gd name="T4" fmla="*/ 333 w 666"/>
                                <a:gd name="T5" fmla="*/ 451 h 451"/>
                                <a:gd name="T6" fmla="*/ 666 w 666"/>
                                <a:gd name="T7" fmla="*/ 338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451">
                                  <a:moveTo>
                                    <a:pt x="666" y="338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333" y="451"/>
                                  </a:lnTo>
                                  <a:lnTo>
                                    <a:pt x="666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Rectangle 100"/>
                          <wps:cNvSpPr>
                            <a:spLocks/>
                          </wps:cNvSpPr>
                          <wps:spPr bwMode="auto">
                            <a:xfrm>
                              <a:off x="8318" y="12595"/>
                              <a:ext cx="332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" name="Freeform 101"/>
                        <wps:cNvSpPr>
                          <a:spLocks/>
                        </wps:cNvSpPr>
                        <wps:spPr bwMode="auto">
                          <a:xfrm>
                            <a:off x="8152" y="12595"/>
                            <a:ext cx="666" cy="451"/>
                          </a:xfrm>
                          <a:custGeom>
                            <a:avLst/>
                            <a:gdLst>
                              <a:gd name="T0" fmla="*/ 0 w 666"/>
                              <a:gd name="T1" fmla="*/ 338 h 451"/>
                              <a:gd name="T2" fmla="*/ 166 w 666"/>
                              <a:gd name="T3" fmla="*/ 338 h 451"/>
                              <a:gd name="T4" fmla="*/ 166 w 666"/>
                              <a:gd name="T5" fmla="*/ 0 h 451"/>
                              <a:gd name="T6" fmla="*/ 499 w 666"/>
                              <a:gd name="T7" fmla="*/ 0 h 451"/>
                              <a:gd name="T8" fmla="*/ 499 w 666"/>
                              <a:gd name="T9" fmla="*/ 338 h 451"/>
                              <a:gd name="T10" fmla="*/ 666 w 666"/>
                              <a:gd name="T11" fmla="*/ 338 h 451"/>
                              <a:gd name="T12" fmla="*/ 333 w 666"/>
                              <a:gd name="T13" fmla="*/ 451 h 451"/>
                              <a:gd name="T14" fmla="*/ 0 w 666"/>
                              <a:gd name="T15" fmla="*/ 338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451">
                                <a:moveTo>
                                  <a:pt x="0" y="338"/>
                                </a:moveTo>
                                <a:lnTo>
                                  <a:pt x="166" y="338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38"/>
                                </a:lnTo>
                                <a:lnTo>
                                  <a:pt x="666" y="338"/>
                                </a:lnTo>
                                <a:lnTo>
                                  <a:pt x="333" y="451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" name="Group 102"/>
                        <wpg:cNvGrpSpPr>
                          <a:grpSpLocks/>
                        </wpg:cNvGrpSpPr>
                        <wpg:grpSpPr bwMode="auto">
                          <a:xfrm>
                            <a:off x="2394" y="9239"/>
                            <a:ext cx="666" cy="525"/>
                            <a:chOff x="2394" y="9239"/>
                            <a:chExt cx="666" cy="525"/>
                          </a:xfrm>
                        </wpg:grpSpPr>
                        <wps:wsp>
                          <wps:cNvPr id="166" name="Freeform 103"/>
                          <wps:cNvSpPr>
                            <a:spLocks/>
                          </wps:cNvSpPr>
                          <wps:spPr bwMode="auto">
                            <a:xfrm>
                              <a:off x="2394" y="9239"/>
                              <a:ext cx="666" cy="525"/>
                            </a:xfrm>
                            <a:custGeom>
                              <a:avLst/>
                              <a:gdLst>
                                <a:gd name="T0" fmla="*/ 666 w 666"/>
                                <a:gd name="T1" fmla="*/ 393 h 525"/>
                                <a:gd name="T2" fmla="*/ 0 w 666"/>
                                <a:gd name="T3" fmla="*/ 393 h 525"/>
                                <a:gd name="T4" fmla="*/ 332 w 666"/>
                                <a:gd name="T5" fmla="*/ 525 h 525"/>
                                <a:gd name="T6" fmla="*/ 666 w 666"/>
                                <a:gd name="T7" fmla="*/ 393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525">
                                  <a:moveTo>
                                    <a:pt x="666" y="393"/>
                                  </a:moveTo>
                                  <a:lnTo>
                                    <a:pt x="0" y="393"/>
                                  </a:lnTo>
                                  <a:lnTo>
                                    <a:pt x="332" y="525"/>
                                  </a:lnTo>
                                  <a:lnTo>
                                    <a:pt x="666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Rectangle 104"/>
                          <wps:cNvSpPr>
                            <a:spLocks/>
                          </wps:cNvSpPr>
                          <wps:spPr bwMode="auto">
                            <a:xfrm>
                              <a:off x="2560" y="9239"/>
                              <a:ext cx="333" cy="3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8" name="Freeform 105"/>
                        <wps:cNvSpPr>
                          <a:spLocks/>
                        </wps:cNvSpPr>
                        <wps:spPr bwMode="auto">
                          <a:xfrm>
                            <a:off x="2394" y="9239"/>
                            <a:ext cx="666" cy="525"/>
                          </a:xfrm>
                          <a:custGeom>
                            <a:avLst/>
                            <a:gdLst>
                              <a:gd name="T0" fmla="*/ 0 w 666"/>
                              <a:gd name="T1" fmla="*/ 393 h 525"/>
                              <a:gd name="T2" fmla="*/ 166 w 666"/>
                              <a:gd name="T3" fmla="*/ 393 h 525"/>
                              <a:gd name="T4" fmla="*/ 166 w 666"/>
                              <a:gd name="T5" fmla="*/ 0 h 525"/>
                              <a:gd name="T6" fmla="*/ 499 w 666"/>
                              <a:gd name="T7" fmla="*/ 0 h 525"/>
                              <a:gd name="T8" fmla="*/ 499 w 666"/>
                              <a:gd name="T9" fmla="*/ 393 h 525"/>
                              <a:gd name="T10" fmla="*/ 666 w 666"/>
                              <a:gd name="T11" fmla="*/ 393 h 525"/>
                              <a:gd name="T12" fmla="*/ 332 w 666"/>
                              <a:gd name="T13" fmla="*/ 525 h 525"/>
                              <a:gd name="T14" fmla="*/ 0 w 666"/>
                              <a:gd name="T15" fmla="*/ 393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525">
                                <a:moveTo>
                                  <a:pt x="0" y="393"/>
                                </a:moveTo>
                                <a:lnTo>
                                  <a:pt x="166" y="393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93"/>
                                </a:lnTo>
                                <a:lnTo>
                                  <a:pt x="666" y="393"/>
                                </a:lnTo>
                                <a:lnTo>
                                  <a:pt x="332" y="525"/>
                                </a:lnTo>
                                <a:lnTo>
                                  <a:pt x="0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06"/>
                        <wps:cNvSpPr>
                          <a:spLocks/>
                        </wps:cNvSpPr>
                        <wps:spPr bwMode="auto">
                          <a:xfrm>
                            <a:off x="8153" y="14339"/>
                            <a:ext cx="666" cy="451"/>
                          </a:xfrm>
                          <a:custGeom>
                            <a:avLst/>
                            <a:gdLst>
                              <a:gd name="T0" fmla="*/ 0 w 666"/>
                              <a:gd name="T1" fmla="*/ 338 h 451"/>
                              <a:gd name="T2" fmla="*/ 166 w 666"/>
                              <a:gd name="T3" fmla="*/ 338 h 451"/>
                              <a:gd name="T4" fmla="*/ 166 w 666"/>
                              <a:gd name="T5" fmla="*/ 0 h 451"/>
                              <a:gd name="T6" fmla="*/ 499 w 666"/>
                              <a:gd name="T7" fmla="*/ 0 h 451"/>
                              <a:gd name="T8" fmla="*/ 499 w 666"/>
                              <a:gd name="T9" fmla="*/ 338 h 451"/>
                              <a:gd name="T10" fmla="*/ 666 w 666"/>
                              <a:gd name="T11" fmla="*/ 338 h 451"/>
                              <a:gd name="T12" fmla="*/ 333 w 666"/>
                              <a:gd name="T13" fmla="*/ 450 h 451"/>
                              <a:gd name="T14" fmla="*/ 0 w 666"/>
                              <a:gd name="T15" fmla="*/ 338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451">
                                <a:moveTo>
                                  <a:pt x="0" y="338"/>
                                </a:moveTo>
                                <a:lnTo>
                                  <a:pt x="166" y="338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38"/>
                                </a:lnTo>
                                <a:lnTo>
                                  <a:pt x="666" y="338"/>
                                </a:lnTo>
                                <a:lnTo>
                                  <a:pt x="333" y="450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0" name="Group 107"/>
                        <wpg:cNvGrpSpPr>
                          <a:grpSpLocks/>
                        </wpg:cNvGrpSpPr>
                        <wpg:grpSpPr bwMode="auto">
                          <a:xfrm>
                            <a:off x="2394" y="14339"/>
                            <a:ext cx="666" cy="451"/>
                            <a:chOff x="2394" y="14339"/>
                            <a:chExt cx="666" cy="451"/>
                          </a:xfrm>
                        </wpg:grpSpPr>
                        <wps:wsp>
                          <wps:cNvPr id="171" name="Freeform 108"/>
                          <wps:cNvSpPr>
                            <a:spLocks/>
                          </wps:cNvSpPr>
                          <wps:spPr bwMode="auto">
                            <a:xfrm>
                              <a:off x="2394" y="14339"/>
                              <a:ext cx="666" cy="451"/>
                            </a:xfrm>
                            <a:custGeom>
                              <a:avLst/>
                              <a:gdLst>
                                <a:gd name="T0" fmla="*/ 666 w 666"/>
                                <a:gd name="T1" fmla="*/ 338 h 451"/>
                                <a:gd name="T2" fmla="*/ 0 w 666"/>
                                <a:gd name="T3" fmla="*/ 338 h 451"/>
                                <a:gd name="T4" fmla="*/ 332 w 666"/>
                                <a:gd name="T5" fmla="*/ 450 h 451"/>
                                <a:gd name="T6" fmla="*/ 666 w 666"/>
                                <a:gd name="T7" fmla="*/ 338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451">
                                  <a:moveTo>
                                    <a:pt x="666" y="338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332" y="450"/>
                                  </a:lnTo>
                                  <a:lnTo>
                                    <a:pt x="666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Rectangle 109"/>
                          <wps:cNvSpPr>
                            <a:spLocks/>
                          </wps:cNvSpPr>
                          <wps:spPr bwMode="auto">
                            <a:xfrm>
                              <a:off x="2560" y="14339"/>
                              <a:ext cx="333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" name="Freeform 110"/>
                        <wps:cNvSpPr>
                          <a:spLocks/>
                        </wps:cNvSpPr>
                        <wps:spPr bwMode="auto">
                          <a:xfrm>
                            <a:off x="2394" y="14339"/>
                            <a:ext cx="666" cy="451"/>
                          </a:xfrm>
                          <a:custGeom>
                            <a:avLst/>
                            <a:gdLst>
                              <a:gd name="T0" fmla="*/ 0 w 666"/>
                              <a:gd name="T1" fmla="*/ 338 h 451"/>
                              <a:gd name="T2" fmla="*/ 166 w 666"/>
                              <a:gd name="T3" fmla="*/ 338 h 451"/>
                              <a:gd name="T4" fmla="*/ 166 w 666"/>
                              <a:gd name="T5" fmla="*/ 0 h 451"/>
                              <a:gd name="T6" fmla="*/ 499 w 666"/>
                              <a:gd name="T7" fmla="*/ 0 h 451"/>
                              <a:gd name="T8" fmla="*/ 499 w 666"/>
                              <a:gd name="T9" fmla="*/ 338 h 451"/>
                              <a:gd name="T10" fmla="*/ 666 w 666"/>
                              <a:gd name="T11" fmla="*/ 338 h 451"/>
                              <a:gd name="T12" fmla="*/ 332 w 666"/>
                              <a:gd name="T13" fmla="*/ 450 h 451"/>
                              <a:gd name="T14" fmla="*/ 0 w 666"/>
                              <a:gd name="T15" fmla="*/ 338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451">
                                <a:moveTo>
                                  <a:pt x="0" y="338"/>
                                </a:moveTo>
                                <a:lnTo>
                                  <a:pt x="166" y="338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38"/>
                                </a:lnTo>
                                <a:lnTo>
                                  <a:pt x="666" y="338"/>
                                </a:lnTo>
                                <a:lnTo>
                                  <a:pt x="332" y="450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DEC7E" id="Group 17" o:spid="_x0000_s1026" style="position:absolute;margin-left:29pt;margin-top:240pt;width:520.2pt;height:609.95pt;z-index:-251658752;mso-position-horizontal-relative:page;mso-position-vertical-relative:page" coordorigin="497,4639" coordsize="10404,12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" o:allowincell="f">
                <v:shape id="Freeform 18" o:spid="_x0000_s1027" style="position:absolute;left:5476;top:15498;width:5325;height:20;visibility:visible;mso-wrap-style:square;v-text-anchor:top" coordsize="53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eHcgA&#10;AADbAAAADwAAAGRycy9kb3ducmV2LnhtbESP3WrCQBSE7wu+w3KE3hTdWPCn0VVsoVRLUauCenfI&#10;HpPQ7Nk0u2r69l1B8HKYmW+Y0aQ2hThT5XLLCjrtCARxYnXOqYLt5r01AOE8ssbCMin4IweTceNh&#10;hLG2F/6m89qnIkDYxagg876MpXRJRgZd25bEwTvayqAPskqlrvAS4KaQz1HUkwZzDgsZlvSWUfKz&#10;PhkF/afFadndmfnnanF4fflIZvz7tVfqsVlPhyA81f4evrVnWsGgA9cv4QfI8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Yt4dyAAAANsAAAAPAAAAAAAAAAAAAAAAAJgCAABk&#10;cnMvZG93bnJldi54bWxQSwUGAAAAAAQABAD1AAAAjQMAAAAA&#10;" path="m,l5325,e" filled="f" strokecolor="#7d8083" strokeweight=".58pt">
                  <v:path arrowok="t" o:connecttype="custom" o:connectlocs="0,0;5325,0" o:connectangles="0,0"/>
                </v:shape>
                <v:rect id="Rectangle 19" o:spid="_x0000_s1028" style="position:absolute;left:497;top:5261;width:4978;height:11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OGcUA&#10;AADbAAAADwAAAGRycy9kb3ducmV2LnhtbESPQWsCMRSE7wX/Q3iCt5qtUJGtUaQqVC/qagu9PTfP&#10;zeLmZd1E3f57Uyj0OMzMN8x42tpK3KjxpWMFL/0EBHHudMmFgsN++TwC4QOyxsoxKfghD9NJ52mM&#10;qXZ33tEtC4WIEPYpKjAh1KmUPjdk0fddTRy9k2sshiibQuoG7xFuKzlIkqG0WHJcMFjTu6H8nF2t&#10;gtPx2ywv2+x1rT/nxeprsZFhvVGq121nbyACteE//Nf+0ApGA/j9En+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o4ZxQAAANsAAAAPAAAAAAAAAAAAAAAAAJgCAABkcnMv&#10;ZG93bnJldi54bWxQSwUGAAAAAAQABAD1AAAAigMAAAAA&#10;" fillcolor="#fce9d9" stroked="f">
                  <v:path arrowok="t"/>
                </v:rect>
                <v:shape id="Freeform 20" o:spid="_x0000_s1029" style="position:absolute;left:497;top:5261;width:4979;height:11577;visibility:visible;mso-wrap-style:square;v-text-anchor:top" coordsize="4979,1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pZsIA&#10;AADbAAAADwAAAGRycy9kb3ducmV2LnhtbESPzarCMBSE9xd8h3AENxdN9apINYqIgu783R+aY1tt&#10;TmoTtb79jSC4HGbmG2Yyq00hHlS53LKCbicCQZxYnXOq4HhYtUcgnEfWWFgmBS9yMJs2fiYYa/vk&#10;HT32PhUBwi5GBZn3ZSylSzIy6Dq2JA7e2VYGfZBVKnWFzwA3hexF0VAazDksZFjSIqPkur8bBfa4&#10;G5zWv5d0e5MbOrz6y+15eFWq1aznYxCeav8Nf9prrWD0B+8v4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OlmwgAAANsAAAAPAAAAAAAAAAAAAAAAAJgCAABkcnMvZG93&#10;bnJldi54bWxQSwUGAAAAAAQABAD1AAAAhwMAAAAA&#10;" path="m4978,11576l4978,,,,,11576e" filled="f">
                  <v:path arrowok="t" o:connecttype="custom" o:connectlocs="4978,11576;4978,0;0,0;0,11576" o:connectangles="0,0,0,0"/>
                </v:shape>
                <v:rect id="Rectangle 21" o:spid="_x0000_s1030" style="position:absolute;left:712;top:4644;width:3994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hDcQA&#10;AADbAAAADwAAAGRycy9kb3ducmV2LnhtbESPQWvCQBSE7wX/w/KE3pqNoiWkrlIExUousbn09pJ9&#10;TUKzb0N2jfHfu4VCj8PMfMNsdpPpxEiDay0rWEQxCOLK6pZrBcXn4SUB4Tyyxs4yKbiTg9129rTB&#10;VNsb5zRefC0ChF2KChrv+1RKVzVk0EW2Jw7etx0M+iCHWuoBbwFuOrmM41dpsOWw0GBP+4aqn8vV&#10;KCg/stwfz8VxTMq672z5tcjsWqnn+fT+BsLT5P/Df+2TVpCs4PdL+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4Q3EAAAA2wAAAA8AAAAAAAAAAAAAAAAAmAIAAGRycy9k&#10;b3ducmV2LnhtbFBLBQYAAAAABAAEAPUAAACJAwAAAAA=&#10;" stroked="f">
                  <v:path arrowok="t"/>
                </v:rect>
                <v:rect id="Rectangle 22" o:spid="_x0000_s1031" style="position:absolute;left:815;top:4644;width:3788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ElsIA&#10;AADbAAAADwAAAGRycy9kb3ducmV2LnhtbESPzarCMBSE94LvEI7gTlMFpfQa5SIoKm782bg7bc5t&#10;y21OShNrfXsjCC6HmfmGWaw6U4mWGldaVjAZRyCIM6tLzhVcL5tRDMJ5ZI2VZVLwJAerZb+3wETb&#10;B5+oPftcBAi7BBUU3teJlC4ryKAb25o4eH+2MeiDbHKpG3wEuKnkNIrm0mDJYaHAmtYFZf/nu1GQ&#10;7o8nvz1ct22c5nVl09vkaGdKDQfd7w8IT53/hj/tnVYQz+D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ESWwgAAANsAAAAPAAAAAAAAAAAAAAAAAJgCAABkcnMvZG93&#10;bnJldi54bWxQSwUGAAAAAAQABAD1AAAAhwMAAAAA&#10;" stroked="f">
                  <v:path arrowok="t"/>
                </v:rect>
                <v:rect id="Rectangle 23" o:spid="_x0000_s1032" style="position:absolute;left:815;top:5177;width:3788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a4cQA&#10;AADbAAAADwAAAGRycy9kb3ducmV2LnhtbESPzWrDMBCE74W8g9hAbo2cQoxxLYcSSGiLL/m55La2&#10;traptTKW6rhvHwUCOQ4z8w2TbSbTiZEG11pWsFpGIIgrq1uuFZxPu9cEhPPIGjvLpOCfHGzy2UuG&#10;qbZXPtB49LUIEHYpKmi871MpXdWQQbe0PXHwfuxg0Ac51FIPeA1w08m3KIqlwZbDQoM9bRuqfo9/&#10;RkH5VRz8/vu8H5Oy7jtbXlaFXSu1mE8f7yA8Tf4ZfrQ/tYIkhvuX8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2uHEAAAA2wAAAA8AAAAAAAAAAAAAAAAAmAIAAGRycy9k&#10;b3ducmV2LnhtbFBLBQYAAAAABAAEAPUAAACJAwAAAAA=&#10;" stroked="f">
                  <v:path arrowok="t"/>
                </v:rect>
                <v:shape id="Freeform 24" o:spid="_x0000_s1033" style="position:absolute;left:700;top:4639;width:4017;height:20;visibility:visible;mso-wrap-style:square;v-text-anchor:top" coordsize="40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DF8UA&#10;AADbAAAADwAAAGRycy9kb3ducmV2LnhtbESPQWvCQBSE74L/YXlCb7qpYpXUVUSqCB6KMQePz+xr&#10;Epp9m2a3Sfz3bqHgcZiZb5jVpjeVaKlxpWUFr5MIBHFmdcm5gvSyHy9BOI+ssbJMCu7kYLMeDlYY&#10;a9vxmdrE5yJA2MWooPC+jqV0WUEG3cTWxMH7so1BH2STS91gF+CmktMoepMGSw4LBda0Kyj7Tn6N&#10;guTUtz+LeXebpYfbNvlI7dV/XpV6GfXbdxCeev8M/7ePWsFyAX9fwg+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MXxQAAANsAAAAPAAAAAAAAAAAAAAAAAJgCAABkcnMv&#10;ZG93bnJldi54bWxQSwUGAAAAAAQABAD1AAAAigMAAAAA&#10;" path="m,l4016,e" filled="f" strokeweight=".20458mm">
                  <v:path arrowok="t" o:connecttype="custom" o:connectlocs="0,0;4016,0" o:connectangles="0,0"/>
                </v:shape>
                <v:shape id="Freeform 25" o:spid="_x0000_s1034" style="position:absolute;left:6348;top:4639;width:4511;height:20;visibility:visible;mso-wrap-style:square;v-text-anchor:top" coordsize="45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j8sEA&#10;AADbAAAADwAAAGRycy9kb3ducmV2LnhtbERP3UrDMBS+F3yHcITduXSKY9SlpQjCZCpu+gBnzVkb&#10;bE5KkjX17c2F4OXH97+tZzuIiXwwjhWslgUI4tZpw52Cr8/n2w2IEJE1Do5JwQ8FqKvrqy2W2iU+&#10;0HSMncghHEpU0Mc4llKGtieLYelG4sydnbcYM/Sd1B5TDreDvCuKtbRoODf0ONJTT+338WIVpI9D&#10;4tdV8vvmvTFr8/Ywne5flFrczM0jiEhz/Bf/uXdawSaPzV/yD5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RY/LBAAAA2wAAAA8AAAAAAAAAAAAAAAAAmAIAAGRycy9kb3du&#10;cmV2LnhtbFBLBQYAAAAABAAEAPUAAACGAwAAAAA=&#10;" path="m,l4510,e" filled="f" strokeweight=".20458mm">
                  <v:path arrowok="t" o:connecttype="custom" o:connectlocs="0,0;4510,0" o:connectangles="0,0"/>
                </v:shape>
                <v:shape id="Freeform 26" o:spid="_x0000_s1035" style="position:absolute;left:705;top:4644;width:20;height:1068;visibility:visible;mso-wrap-style:square;v-text-anchor:top" coordsize="2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sacQA&#10;AADbAAAADwAAAGRycy9kb3ducmV2LnhtbESPQUsDMRSE70L/Q3gFbzapgtRt00UWCj2I6Fbp9XXz&#10;mg1uXpZN7K7+eiMIHoeZ+YbZlJPvxIWG6AJrWC4UCOImGMdWw9thd7MCEROywS4wafiiCOV2drXB&#10;woSRX+lSJysyhGOBGtqU+kLK2LTkMS5CT5y9cxg8piwHK82AY4b7Tt4qdS89Os4LLfZUtdR81J9e&#10;w1NzOryrOh736s7Zl+/RPVtVaX09nx7XIBJN6T/8194bDasH+P2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1bGnEAAAA2wAAAA8AAAAAAAAAAAAAAAAAmAIAAGRycy9k&#10;b3ducmV2LnhtbFBLBQYAAAAABAAEAPUAAACJAwAAAAA=&#10;" path="m,l,1068e" filled="f" strokeweight=".20458mm">
                  <v:path arrowok="t" o:connecttype="custom" o:connectlocs="0,0;0,1068" o:connectangles="0,0"/>
                </v:shape>
                <v:shape id="Freeform 27" o:spid="_x0000_s1036" style="position:absolute;left:700;top:5717;width:4017;height:20;visibility:visible;mso-wrap-style:square;v-text-anchor:top" coordsize="40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NvsIA&#10;AADbAAAADwAAAGRycy9kb3ducmV2LnhtbERPTWvCQBC9C/0PyxR6001btBpdRUoVwYM05uBxzI5J&#10;MDubZrdJ/PfuQfD4eN+LVW8q0VLjSssK3kcRCOLM6pJzBelxM5yCcB5ZY2WZFNzIwWr5MlhgrG3H&#10;v9QmPhchhF2MCgrv61hKlxVk0I1sTRy4i20M+gCbXOoGuxBuKvkRRRNpsOTQUGBN3wVl1+TfKEj2&#10;ffv3Ne7On+n2vE5+Unvyh5NSb6/9eg7CU++f4od7pxXMwvrwJfw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Y2+wgAAANsAAAAPAAAAAAAAAAAAAAAAAJgCAABkcnMvZG93&#10;bnJldi54bWxQSwUGAAAAAAQABAD1AAAAhwMAAAAA&#10;" path="m,l4016,e" filled="f" strokeweight=".20458mm">
                  <v:path arrowok="t" o:connecttype="custom" o:connectlocs="0,0;4016,0" o:connectangles="0,0"/>
                </v:shape>
                <v:shape id="Freeform 28" o:spid="_x0000_s1037" style="position:absolute;left:4712;top:4644;width:20;height:1068;visibility:visible;mso-wrap-style:square;v-text-anchor:top" coordsize="2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LG78A&#10;AADbAAAADwAAAGRycy9kb3ducmV2LnhtbESPzQrCMBCE74LvEFbwIprqQbQaRQTRi4I/D7A22x9s&#10;NqWJtr69EQSPw8x8wyzXrSnFi2pXWFYwHkUgiBOrC84U3K674QyE88gaS8uk4E0O1qtuZ4mxtg2f&#10;6XXxmQgQdjEqyL2vYildkpNBN7IVcfBSWxv0QdaZ1DU2AW5KOYmiqTRYcFjIsaJtTsnj8jQKWrrP&#10;9pwU6XSgn+ak7bHZpl6pfq/dLEB4av0//GsftIL5G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KksbvwAAANsAAAAPAAAAAAAAAAAAAAAAAJgCAABkcnMvZG93bnJl&#10;di54bWxQSwUGAAAAAAQABAD1AAAAhAMAAAAA&#10;" path="m,l,1068e" filled="f" strokeweight=".58pt">
                  <v:path arrowok="t" o:connecttype="custom" o:connectlocs="0,0;0,1068" o:connectangles="0,0"/>
                </v:shape>
                <v:shape id="Freeform 29" o:spid="_x0000_s1038" style="position:absolute;left:6353;top:4644;width:20;height:1068;visibility:visible;mso-wrap-style:square;v-text-anchor:top" coordsize="2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VbL8A&#10;AADbAAAADwAAAGRycy9kb3ducmV2LnhtbESPzQrCMBCE74LvEFbwIprqQbQaRQTRi4I/D7A22x9s&#10;NqWJtr69EQSPw8x8wyzXrSnFi2pXWFYwHkUgiBOrC84U3K674QyE88gaS8uk4E0O1qtuZ4mxtg2f&#10;6XXxmQgQdjEqyL2vYildkpNBN7IVcfBSWxv0QdaZ1DU2AW5KOYmiqTRYcFjIsaJtTsnj8jQKWrrP&#10;9pwU6XSgn+ak7bHZpl6pfq/dLEB4av0//GsftIL5B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+NVsvwAAANsAAAAPAAAAAAAAAAAAAAAAAJgCAABkcnMvZG93bnJl&#10;di54bWxQSwUGAAAAAAQABAD1AAAAhAMAAAAA&#10;" path="m,l,1068e" filled="f" strokeweight=".58pt">
                  <v:path arrowok="t" o:connecttype="custom" o:connectlocs="0,0;0,1068" o:connectangles="0,0"/>
                </v:shape>
                <v:shape id="Freeform 30" o:spid="_x0000_s1039" style="position:absolute;left:6348;top:5717;width:4511;height:20;visibility:visible;mso-wrap-style:square;v-text-anchor:top" coordsize="45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nXsQA&#10;AADbAAAADwAAAGRycy9kb3ducmV2LnhtbESP0UoDMRRE3wX/IVyhbzZbi0XXpmURCi3V0lY/4Lq5&#10;7gY3N0uSbta/N4Lg4zAzZ5jlerSdGMgH41jBbFqAIK6dNtwoeH/b3D6ACBFZY+eYFHxTgPXq+mqJ&#10;pXaJTzScYyMyhEOJCtoY+1LKULdkMUxdT5y9T+ctxix9I7XHlOG2k3dFsZAWDeeFFnt6bqn+Ol+s&#10;gnQ8JX6ZJb+vDpVZmNf74WO+U2pyM1ZPICKN8T/8195qBY9z+P2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Z17EAAAA2wAAAA8AAAAAAAAAAAAAAAAAmAIAAGRycy9k&#10;b3ducmV2LnhtbFBLBQYAAAAABAAEAPUAAACJAwAAAAA=&#10;" path="m,l4510,e" filled="f" strokeweight=".20458mm">
                  <v:path arrowok="t" o:connecttype="custom" o:connectlocs="0,0;4510,0" o:connectangles="0,0"/>
                </v:shape>
                <v:shape id="Freeform 31" o:spid="_x0000_s1040" style="position:absolute;left:10854;top:4644;width:20;height:1068;visibility:visible;mso-wrap-style:square;v-text-anchor:top" coordsize="2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VKsQA&#10;AADbAAAADwAAAGRycy9kb3ducmV2LnhtbESPQUsDMRSE70L/Q3iF3mxSLaJr01IKQg+l1K3i9bl5&#10;ZoObl2UTu9v++kYQPA4z8w2zWA2+ESfqogusYTZVIIirYBxbDW/Hl9tHEDEhG2wCk4YzRVgtRzcL&#10;LEzo+ZVOZbIiQzgWqKFOqS2kjFVNHuM0tMTZ+wqdx5RlZ6XpsM9w38g7pR6kR8d5ocaWNjVV3+WP&#10;17CrPo/vqowfW3Xv7OHSu71VG60n42H9DCLRkP7Df+2t0fA0h98v+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tVSrEAAAA2wAAAA8AAAAAAAAAAAAAAAAAmAIAAGRycy9k&#10;b3ducmV2LnhtbFBLBQYAAAAABAAEAPUAAACJAwAAAAA=&#10;" path="m,l,1068e" filled="f" strokeweight=".20458mm">
                  <v:path arrowok="t" o:connecttype="custom" o:connectlocs="0,0;0,1068" o:connectangles="0,0"/>
                </v:shape>
                <v:rect id="Rectangle 32" o:spid="_x0000_s1041" style="position:absolute;left:712;top:6252;width:451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SS8QA&#10;AADbAAAADwAAAGRycy9kb3ducmV2LnhtbESPT4vCMBTE74LfITxhb5oquLjVtIig7IoX/1z29to8&#10;22LzUppYu9/eLAgeh5n5DbNKe1OLjlpXWVYwnUQgiHOrKy4UXM7b8QKE88gaa8uk4I8cpMlwsMJY&#10;2wcfqTv5QgQIuxgVlN43sZQuL8mgm9iGOHhX2xr0QbaF1C0+AtzUchZFn9JgxWGhxIY2JeW3090o&#10;yH4OR7/bX3bdIiua2ma/04OdK/Ux6tdLEJ56/w6/2t9awdcc/r+EH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0kvEAAAA2wAAAA8AAAAAAAAAAAAAAAAAmAIAAGRycy9k&#10;b3ducmV2LnhtbFBLBQYAAAAABAAEAPUAAACJAwAAAAA=&#10;" stroked="f">
                  <v:path arrowok="t"/>
                </v:rect>
                <v:rect id="Rectangle 33" o:spid="_x0000_s1042" style="position:absolute;left:815;top:6252;width:431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MPMIA&#10;AADbAAAADwAAAGRycy9kb3ducmV2LnhtbESPzarCMBSE94LvEI7gTlMFRXuNchEUFTf+bNydNue2&#10;5TYnpYm1vr0RBJfDzHzDLFatKUVDtSssKxgNIxDEqdUFZwqul81gBsJ5ZI2lZVLwJAerZbezwFjb&#10;B5+oOftMBAi7GBXk3lexlC7NyaAb2oo4eH+2NuiDrDOpa3wEuCnlOIqm0mDBYSHHitY5pf/nu1GQ&#10;7I8nvz1ct80syarSJrfR0U6U6vfa3x8Qnlr/DX/aO61gPoX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0w8wgAAANsAAAAPAAAAAAAAAAAAAAAAAJgCAABkcnMvZG93&#10;bnJldi54bWxQSwUGAAAAAAQABAD1AAAAhwMAAAAA&#10;" stroked="f">
                  <v:path arrowok="t"/>
                </v:rect>
                <v:rect id="Rectangle 34" o:spid="_x0000_s1043" style="position:absolute;left:815;top:6653;width:431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pp8UA&#10;AADbAAAADwAAAGRycy9kb3ducmV2LnhtbESPQWvCQBSE74X+h+UVeqsbC60xZhNKoVKLFzUXby/Z&#10;ZxLMvg3ZbYz/vlsQPA4z8w2T5pPpxEiDay0rmM8iEMSV1S3XCorD10sMwnlkjZ1lUnAlB3n2+JBi&#10;ou2FdzTufS0ChF2CChrv+0RKVzVk0M1sTxy8kx0M+iCHWuoBLwFuOvkaRe/SYMthocGePhuqzvtf&#10;o6DcbHd+/VOsx7is+86Wx/nWvin1/DR9rEB4mvw9fGt/awXLB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+mnxQAAANsAAAAPAAAAAAAAAAAAAAAAAJgCAABkcnMv&#10;ZG93bnJldi54bWxQSwUGAAAAAAQABAD1AAAAigMAAAAA&#10;" stroked="f">
                  <v:path arrowok="t"/>
                </v:rect>
                <v:rect id="Rectangle 35" o:spid="_x0000_s1044" style="position:absolute;left:6368;top:6252;width:4508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AdL4A&#10;AADbAAAADwAAAGRycy9kb3ducmV2LnhtbERPTYvCMBC9C/6HMIK3NdGDuF1jkYLgUd3d+9CMTddm&#10;UptYq7/eHBY8Pt73Oh9cI3rqQu1Zw3ymQBCX3tRcafj53n2sQISIbLDxTBoeFCDfjEdrzIy/85H6&#10;U6xECuGQoQYbY5tJGUpLDsPMt8SJO/vOYUywq6Tp8J7CXSMXSi2lw5pTg8WWCkvl5XRzGq6m6Xe/&#10;qiye+9Xh73BUYX62QevpZNh+gYg0xLf43703Gj7T2PQl/QC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ewHS+AAAA2wAAAA8AAAAAAAAAAAAAAAAAmAIAAGRycy9kb3ducmV2&#10;LnhtbFBLBQYAAAAABAAEAPUAAACDAwAAAAA=&#10;" fillcolor="red" stroked="f">
                  <v:path arrowok="t"/>
                </v:rect>
                <v:rect id="Rectangle 36" o:spid="_x0000_s1045" style="position:absolute;left:6471;top:6252;width:4301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l78IA&#10;AADbAAAADwAAAGRycy9kb3ducmV2LnhtbESPQWvCQBSE7wX/w/IEb3U3PYimrlICgkeT6v2RfWbT&#10;Zt/G7BrT/vpuodDjMDPfMNv95Dox0hBazxqypQJBXHvTcqPh/H54XoMIEdlg55k0fFGA/W72tMXc&#10;+AeXNFaxEQnCIUcNNsY+lzLUlhyGpe+Jk3f1g8OY5NBIM+AjwV0nX5RaSYctpwWLPRWW6s/q7jTc&#10;TDceLqouvo/r08epVCG72qD1Yj69vYKINMX/8F/7aDRsNvD7Jf0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mXvwgAAANsAAAAPAAAAAAAAAAAAAAAAAJgCAABkcnMvZG93&#10;bnJldi54bWxQSwUGAAAAAAQABAD1AAAAhwMAAAAA&#10;" fillcolor="red" stroked="f">
                  <v:path arrowok="t"/>
                </v:rect>
                <v:rect id="Rectangle 37" o:spid="_x0000_s1046" style="position:absolute;left:6471;top:6773;width:430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YPMIA&#10;AADcAAAADwAAAGRycy9kb3ducmV2LnhtbESPQW/CMAyF75P2HyJP4rYm7IBQISCEhMQR2Ha3GtN0&#10;a5zSZKXw6+cDEjdb7/m9z8v1GFo1UJ+ayBamhQFFXEXXcG3h63P3PgeVMrLDNjJZuFGC9er1ZYml&#10;i1c+0nDKtZIQTiVa8Dl3pdap8hQwFbEjFu0c+4BZ1r7WrserhIdWfxgz0wEblgaPHW09Vb+nv2Dh&#10;4tph922q7X0/P/wcjiZNzz5ZO3kbNwtQmcb8ND+u907wjeDLMzKB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xg8wgAAANwAAAAPAAAAAAAAAAAAAAAAAJgCAABkcnMvZG93&#10;bnJldi54bWxQSwUGAAAAAAQABAD1AAAAhwMAAAAA&#10;" fillcolor="red" stroked="f">
                  <v:path arrowok="t"/>
                </v:rect>
                <v:shape id="Freeform 38" o:spid="_x0000_s1047" style="position:absolute;left:700;top:6248;width:4537;height:20;visibility:visible;mso-wrap-style:square;v-text-anchor:top" coordsize="45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T7cEA&#10;AADcAAAADwAAAGRycy9kb3ducmV2LnhtbERPS4vCMBC+C/6HMIIX0VQXpFTTIoqLexIfoMehGdti&#10;MylNVrv/fiMI3ubje84y60wtHtS6yrKC6SQCQZxbXXGh4HzajmMQziNrrC2Tgj9ykKX93hITbZ98&#10;oMfRFyKEsEtQQel9k0jp8pIMuoltiAN3s61BH2BbSN3iM4SbWs6iaC4NVhwaSmxoXVJ+P/4aBRu/&#10;YWPnq+s+vsTf2/1o9lN/GaWGg261AOGp8x/x273TYX40hdcz4QK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Hk+3BAAAA3AAAAA8AAAAAAAAAAAAAAAAAmAIAAGRycy9kb3du&#10;cmV2LnhtbFBLBQYAAAAABAAEAPUAAACGAwAAAAA=&#10;" path="m,l4537,e" filled="f" strokeweight=".58pt">
                  <v:path arrowok="t" o:connecttype="custom" o:connectlocs="0,0;4537,0" o:connectangles="0,0"/>
                </v:shape>
                <v:shape id="Freeform 39" o:spid="_x0000_s1048" style="position:absolute;left:6358;top:6248;width:4528;height:20;visibility:visible;mso-wrap-style:square;v-text-anchor:top" coordsize="45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KqMQA&#10;AADcAAAADwAAAGRycy9kb3ducmV2LnhtbERPTWvCQBC9C/6HZQq9iG60IJJmI0VbVOilttLrsDsm&#10;wexsml1N7K93C0Jv83ifky17W4sLtb5yrGA6SUAQa2cqLhR8fb6NFyB8QDZYOyYFV/KwzIeDDFPj&#10;Ov6gyz4UIoawT1FBGUKTSul1SRb9xDXEkTu61mKIsC2kabGL4baWsySZS4sVx4YSG1qVpE/7s1Ww&#10;+R794EJ32p/D4X29W/0+XV/XSj0+9C/PIAL14V98d29NnJ/M4O+ZeIH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iqjEAAAA3AAAAA8AAAAAAAAAAAAAAAAAmAIAAGRycy9k&#10;b3ducmV2LnhtbFBLBQYAAAAABAAEAPUAAACJAwAAAAA=&#10;" path="m,l4527,e" filled="f" strokeweight=".58pt">
                  <v:path arrowok="t" o:connecttype="custom" o:connectlocs="0,0;4527,0" o:connectangles="0,0"/>
                </v:shape>
                <v:shape id="Freeform 40" o:spid="_x0000_s1049" style="position:absolute;left:705;top:6252;width:20;height:2921;visibility:visible;mso-wrap-style:square;v-text-anchor:top" coordsize="20,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wlcAA&#10;AADcAAAADwAAAGRycy9kb3ducmV2LnhtbERPS4vCMBC+C/6HMAt703RdfFCNIuqCnqQqeB2a2bZs&#10;MylJrN1/bwTB23x8z1msOlOLlpyvLCv4GiYgiHOrKy4UXM4/gxkIH5A11pZJwT95WC37vQWm2t45&#10;o/YUChFD2KeooAyhSaX0eUkG/dA2xJH7tc5giNAVUju8x3BTy1GSTKTBimNDiQ1tSsr/TjejYHcZ&#10;nw/XKY0zV2M7XXetpO1Rqc+Pbj0HEagLb/HLvddxfvIN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jwlcAAAADcAAAADwAAAAAAAAAAAAAAAACYAgAAZHJzL2Rvd25y&#10;ZXYueG1sUEsFBgAAAAAEAAQA9QAAAIUDAAAAAA==&#10;" path="m,l,2920e" filled="f" strokeweight=".20458mm">
                  <v:path arrowok="t" o:connecttype="custom" o:connectlocs="0,0;0,2920" o:connectangles="0,0"/>
                </v:shape>
                <v:shape id="Freeform 41" o:spid="_x0000_s1050" style="position:absolute;left:5232;top:6252;width:20;height:2921;visibility:visible;mso-wrap-style:square;v-text-anchor:top" coordsize="20,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ivcMA&#10;AADcAAAADwAAAGRycy9kb3ducmV2LnhtbERPTWvCQBC9F/oflil4a3YVkZK6hlAoivbQ2EKvQ3ZM&#10;gtnZmF1N7K93CwVv83ifs8xG24oL9b5xrGGaKBDEpTMNVxq+v96fX0D4gGywdUwaruQhWz0+LDE1&#10;buCCLvtQiRjCPkUNdQhdKqUva7LoE9cRR+7geoshwr6SpschhttWzpRaSIsNx4YaO3qrqTzuz1aD&#10;2lbhVKynu89f2XxQ+5Of18Wg9eRpzF9BBBrDXfzv3pg4X83h75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DivcMAAADcAAAADwAAAAAAAAAAAAAAAACYAgAAZHJzL2Rv&#10;d25yZXYueG1sUEsFBgAAAAAEAAQA9QAAAIgDAAAAAA==&#10;" path="m,l,2920e" filled="f" strokeweight=".58pt">
                  <v:path arrowok="t" o:connecttype="custom" o:connectlocs="0,0;0,2920" o:connectangles="0,0"/>
                </v:shape>
                <v:shape id="Freeform 42" o:spid="_x0000_s1051" style="position:absolute;left:6363;top:6252;width:20;height:1330;visibility:visible;mso-wrap-style:square;v-text-anchor:top" coordsize="20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AZsQA&#10;AADcAAAADwAAAGRycy9kb3ducmV2LnhtbERPTWsCMRC9F/ofwgi9FM0qtspqFBGU9qBSFcHbsBl3&#10;t24mSxLd7b83hUJv83ifM523phJ3cr60rKDfS0AQZ1aXnCs4HlbdMQgfkDVWlknBD3mYz56fpphq&#10;2/AX3fchFzGEfYoKihDqVEqfFWTQ92xNHLmLdQZDhC6X2mETw00lB0nyLg2WHBsKrGlZUHbd34yC&#10;6jzajYbD9evpljfb9cZ9fmN7Vuql0y4mIAK14V/85/7QcX7yBr/PxA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AGbEAAAA3AAAAA8AAAAAAAAAAAAAAAAAmAIAAGRycy9k&#10;b3ducmV2LnhtbFBLBQYAAAAABAAEAPUAAACJAwAAAAA=&#10;" path="m,l,1329e" filled="f" strokeweight=".20458mm">
                  <v:path arrowok="t" o:connecttype="custom" o:connectlocs="0,0;0,1329" o:connectangles="0,0"/>
                </v:shape>
                <v:shape id="Freeform 43" o:spid="_x0000_s1052" style="position:absolute;left:10881;top:6252;width:20;height:1330;visibility:visible;mso-wrap-style:square;v-text-anchor:top" coordsize="20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ho8IA&#10;AADcAAAADwAAAGRycy9kb3ducmV2LnhtbERPzYrCMBC+L/gOYQRva6qHslbTsisqHvZi9QHGZrbt&#10;2kxKE219eyMI3ubj+51VNphG3KhztWUFs2kEgriwuuZSwem4/fwC4TyyxsYyKbiTgywdfaww0bbn&#10;A91yX4oQwi5BBZX3bSKlKyoy6Ka2JQ7cn+0M+gC7UuoO+xBuGjmPolgarDk0VNjSuqLikl+NguG/&#10;OP3Gx5+47xe7/NButrvzZabUZDx8L0F4Gvxb/HLvdZgfxfB8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KGjwgAAANwAAAAPAAAAAAAAAAAAAAAAAJgCAABkcnMvZG93&#10;bnJldi54bWxQSwUGAAAAAAQABAD1AAAAhwMAAAAA&#10;" path="m,l,1329e" filled="f" strokeweight=".58pt">
                  <v:path arrowok="t" o:connecttype="custom" o:connectlocs="0,0;0,1329" o:connectangles="0,0"/>
                </v:shape>
                <v:rect id="Rectangle 44" o:spid="_x0000_s1053" style="position:absolute;left:712;top:7061;width:451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3KsIA&#10;AADcAAAADwAAAGRycy9kb3ducmV2LnhtbERPTWsCMRC9C/6HMEJvmrUWW1ajiKUiFcFq63nYjJvF&#10;zWTZRE3/fSMIvc3jfc50Hm0trtT6yrGC4SADQVw4XXGp4Pvw0X8D4QOyxtoxKfglD/NZtzPFXLsb&#10;f9F1H0qRQtjnqMCE0ORS+sKQRT9wDXHiTq61GBJsS6lbvKVwW8vnLBtLixWnBoMNLQ0V5/3FKhi9&#10;bI/2h993brc6xHUcfZrNGZV66sXFBESgGP7FD/dap/nZK9yfSR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wPcqwgAAANwAAAAPAAAAAAAAAAAAAAAAAJgCAABkcnMvZG93&#10;bnJldi54bWxQSwUGAAAAAAQABAD1AAAAhwMAAAAA&#10;" fillcolor="#c5d9f0" stroked="f">
                  <v:path arrowok="t"/>
                </v:rect>
                <v:rect id="Rectangle 45" o:spid="_x0000_s1054" style="position:absolute;left:815;top:7061;width:4311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9jWMUA&#10;AADcAAAADwAAAGRycy9kb3ducmV2LnhtbESPT2sCMRDF74V+hzAFbzVbLUVWo5RKi1QK/mk9D5vp&#10;ZnEzWTZR02/fOQjeZnhv3vvNbJF9q87UxyawgadhAYq4Crbh2sD3/v1xAiomZIttYDLwRxEW8/u7&#10;GZY2XHhL512qlYRwLNGAS6krtY6VI49xGDpi0X5D7zHJ2tfa9niRcN/qUVG8aI8NS4PDjt4cVcfd&#10;yRsYP38d/A8vN2Hzsc+rPP506yMaM3jIr1NQiXK6ma/XKyv4hdDK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2NYxQAAANwAAAAPAAAAAAAAAAAAAAAAAJgCAABkcnMv&#10;ZG93bnJldi54bWxQSwUGAAAAAAQABAD1AAAAigMAAAAA&#10;" fillcolor="#c5d9f0" stroked="f">
                  <v:path arrowok="t"/>
                </v:rect>
                <v:rect id="Rectangle 46" o:spid="_x0000_s1055" style="position:absolute;left:815;top:7582;width:431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Gw8IA&#10;AADcAAAADwAAAGRycy9kb3ducmV2LnhtbERPTWsCMRC9C/6HMEJvmrUWaVejiKUiFcFq63nYjJvF&#10;zWTZRE3/fSMIvc3jfc50Hm0trtT6yrGC4SADQVw4XXGp4Pvw0X8F4QOyxtoxKfglD/NZtzPFXLsb&#10;f9F1H0qRQtjnqMCE0ORS+sKQRT9wDXHiTq61GBJsS6lbvKVwW8vnLBtLixWnBoMNLQ0V5/3FKhi9&#10;bI/2h993brc6xHUcfZrNGZV66sXFBESgGP7FD/dap/nZG9yfSR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8bDwgAAANwAAAAPAAAAAAAAAAAAAAAAAJgCAABkcnMvZG93&#10;bnJldi54bWxQSwUGAAAAAAQABAD1AAAAhwMAAAAA&#10;" fillcolor="#c5d9f0" stroked="f">
                  <v:path arrowok="t"/>
                </v:rect>
                <v:rect id="Rectangle 47" o:spid="_x0000_s1056" style="position:absolute;left:815;top:7983;width:431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5g8UA&#10;AADcAAAADwAAAGRycy9kb3ducmV2LnhtbESPQWsCMRCF70L/Q5iCN81apZTVKKVFEUvBau152Ew3&#10;i5vJsoma/vvOodDbDO/Ne98sVtm36kp9bAIbmIwLUMRVsA3XBj6P69ETqJiQLbaBycAPRVgt7wYL&#10;LG248QddD6lWEsKxRAMupa7UOlaOPMZx6IhF+w69xyRrX2vb403CfasfiuJRe2xYGhx29OKoOh8u&#10;3sB09v7lT/y6D/vNMW/zdOfezmjM8D4/z0Elyunf/He9tYI/EXx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PmDxQAAANwAAAAPAAAAAAAAAAAAAAAAAJgCAABkcnMv&#10;ZG93bnJldi54bWxQSwUGAAAAAAQABAD1AAAAigMAAAAA&#10;" fillcolor="#c5d9f0" stroked="f">
                  <v:path arrowok="t"/>
                </v:rect>
                <v:rect id="Rectangle 48" o:spid="_x0000_s1057" style="position:absolute;left:815;top:8381;width:431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cGMIA&#10;AADcAAAADwAAAGRycy9kb3ducmV2LnhtbERP22oCMRB9L/gPYYS+1exqKWU1irRYRClYb8/DZtws&#10;bibLJmr696ZQ8G0O5zqTWbSNuFLna8cK8kEGgrh0uuZKwX63eHkH4QOyxsYxKfglD7Np72mChXY3&#10;/qHrNlQihbAvUIEJoS2k9KUhi37gWuLEnVxnMSTYVVJ3eEvhtpHDLHuTFmtODQZb+jBUnrcXq2D0&#10;+n20B/7cuM3XLi7jaGXWZ1TquR/nYxCBYniI/91LnebnOfw9ky6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FwYwgAAANwAAAAPAAAAAAAAAAAAAAAAAJgCAABkcnMvZG93&#10;bnJldi54bWxQSwUGAAAAAAQABAD1AAAAhwMAAAAA&#10;" fillcolor="#c5d9f0" stroked="f">
                  <v:path arrowok="t"/>
                </v:rect>
                <v:shape id="Freeform 49" o:spid="_x0000_s1058" style="position:absolute;left:700;top:7056;width:4537;height:20;visibility:visible;mso-wrap-style:square;v-text-anchor:top" coordsize="45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bR8IA&#10;AADcAAAADwAAAGRycy9kb3ducmV2LnhtbERPTWvCQBC9F/wPywi9lLoxgoQ0GxHFUk+hKtjjkJ0m&#10;wexsyG5N/PeuIPQ2j/c52Wo0rbhS7xrLCuazCARxaXXDlYLTcfeegHAeWWNrmRTcyMEqn7xkmGo7&#10;8DddD74SIYRdigpq77tUSlfWZNDNbEccuF/bG/QB9pXUPQ4h3LQyjqKlNNhwaKixo01N5eXwZxRs&#10;/ZaNXa5/iuScfO6Kt3jfLoxSr9Nx/QHC0+j/xU/3lw7z5zE8ng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JtHwgAAANwAAAAPAAAAAAAAAAAAAAAAAJgCAABkcnMvZG93&#10;bnJldi54bWxQSwUGAAAAAAQABAD1AAAAhwMAAAAA&#10;" path="m,l4537,e" filled="f" strokeweight=".58pt">
                  <v:path arrowok="t" o:connecttype="custom" o:connectlocs="0,0;4537,0" o:connectangles="0,0"/>
                </v:shape>
                <v:shape id="Freeform 50" o:spid="_x0000_s1059" style="position:absolute;left:6358;top:7587;width:4528;height:20;visibility:visible;mso-wrap-style:square;v-text-anchor:top" coordsize="45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57sQA&#10;AADcAAAADwAAAGRycy9kb3ducmV2LnhtbERPS2vCQBC+F/wPywi9FN1YoUh0E0Rb2kIvvvA67I5J&#10;MDubZlcT++u7hYK3+fies8h7W4srtb5yrGAyTkAQa2cqLhTsd2+jGQgfkA3WjknBjTzk2eBhgalx&#10;HW/oug2FiCHsU1RQhtCkUnpdkkU/dg1x5E6utRgibAtpWuxiuK3lc5K8SIsVx4YSG1qVpM/bi1Xw&#10;fnz6xpnutL+Ew9f6c/Uzvb2ulXoc9ss5iEB9uIv/3R8mzp9M4e+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ue7EAAAA3AAAAA8AAAAAAAAAAAAAAAAAmAIAAGRycy9k&#10;b3ducmV2LnhtbFBLBQYAAAAABAAEAPUAAACJAwAAAAA=&#10;" path="m,l4527,e" filled="f" strokeweight=".58pt">
                  <v:path arrowok="t" o:connecttype="custom" o:connectlocs="0,0;4527,0" o:connectangles="0,0"/>
                </v:shape>
                <v:shape id="Freeform 51" o:spid="_x0000_s1060" style="position:absolute;left:6358;top:8117;width:4528;height:20;visibility:visible;mso-wrap-style:square;v-text-anchor:top" coordsize="45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2n1sIA&#10;AADcAAAADwAAAGRycy9kb3ducmV2LnhtbERPTWvCQBC9F/wPywi9FN2kiEh0FS0EcqgHE9vzkJ1m&#10;Q7OzIbvV+O+7guBtHu9zNrvRduJCg28dK0jnCQji2umWGwXnKp+tQPiArLFzTApu5GG3nbxsMNPu&#10;yie6lKERMYR9hgpMCH0mpa8NWfRz1xNH7scNFkOEQyP1gNcYbjv5niRLabHl2GCwpw9D9W/5ZxVU&#10;t6I4fh9W5VvqC/3Znb5Mn+dKvU7H/RpEoDE8xQ93oeP8dAH3Z+IF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afWwgAAANwAAAAPAAAAAAAAAAAAAAAAAJgCAABkcnMvZG93&#10;bnJldi54bWxQSwUGAAAAAAQABAD1AAAAhwMAAAAA&#10;" path="m,l4527,e" filled="f" strokeweight=".20458mm">
                  <v:path arrowok="t" o:connecttype="custom" o:connectlocs="0,0;4527,0" o:connectangles="0,0"/>
                </v:shape>
                <v:shape id="Freeform 52" o:spid="_x0000_s1061" style="position:absolute;left:6363;top:8122;width:20;height:4510;visibility:visible;mso-wrap-style:square;v-text-anchor:top" coordsize="20,4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a6sEA&#10;AADcAAAADwAAAGRycy9kb3ducmV2LnhtbERPS2sCMRC+C/0PYQreNKtgqatRiiC0Ug8+QLwNm3Gz&#10;dDNZkri7/vumIPQ2H99zluve1qIlHyrHCibjDARx4XTFpYLzaTt6BxEissbaMSl4UID16mWwxFy7&#10;jg/UHmMpUgiHHBWYGJtcylAYshjGriFO3M15izFBX0rtsUvhtpbTLHuTFitODQYb2hgqfo53q0Be&#10;L70/8L319LX7tgXuu62ZKzV87T8WICL18V/8dH/qNH8yg7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UmurBAAAA3AAAAA8AAAAAAAAAAAAAAAAAmAIAAGRycy9kb3du&#10;cmV2LnhtbFBLBQYAAAAABAAEAPUAAACGAwAAAAA=&#10;" path="m,l,4510e" filled="f" strokeweight=".20458mm">
                  <v:path arrowok="t" o:connecttype="custom" o:connectlocs="0,0;0,4510" o:connectangles="0,0"/>
                </v:shape>
                <v:shape id="Freeform 53" o:spid="_x0000_s1062" style="position:absolute;left:10881;top:8122;width:20;height:4510;visibility:visible;mso-wrap-style:square;v-text-anchor:top" coordsize="20,4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e/8AA&#10;AADcAAAADwAAAGRycy9kb3ducmV2LnhtbERPTYvCMBC9C/6HMMLeNHUXRLqmRURB9rBgK56HZrYt&#10;NpOSxFr//UYQvM3jfc4mH00nBnK+taxguUhAEFdWt1wrOJeH+RqED8gaO8uk4EEe8mw62WCq7Z1P&#10;NBShFjGEfYoKmhD6VEpfNWTQL2xPHLk/6wyGCF0ttcN7DDed/EySlTTYcmxosKddQ9W1uBkF9Ptz&#10;vBTlunN7/bX3dnxQW+6U+piN228QgcbwFr/cRx3nL1fwfCZe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8e/8AAAADcAAAADwAAAAAAAAAAAAAAAACYAgAAZHJzL2Rvd25y&#10;ZXYueG1sUEsFBgAAAAAEAAQA9QAAAIUDAAAAAA==&#10;" path="m,l,4510e" filled="f" strokeweight=".58pt">
                  <v:path arrowok="t" o:connecttype="custom" o:connectlocs="0,0;0,4510" o:connectangles="0,0"/>
                </v:shape>
                <v:shape id="Freeform 54" o:spid="_x0000_s1063" style="position:absolute;left:700;top:9178;width:4537;height:20;visibility:visible;mso-wrap-style:square;v-text-anchor:top" coordsize="45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ZxsIA&#10;AADcAAAADwAAAGRycy9kb3ducmV2LnhtbERP22rCQBB9F/oPyxR8CWajFA2pq4it0Dfr5QOG7DSJ&#10;ZmdDdnPx77sFoW9zONdZb0dTi55aV1lWMI8TEMS51RUXCq6XwywF4TyyxtoyKXiQg+3mZbLGTNuB&#10;T9SffSFCCLsMFZTeN5mULi/JoIttQxy4H9sa9AG2hdQtDiHc1HKRJEtpsOLQUGJD+5Ly+7kzCr6P&#10;w6VKCxndOPocVvRhr133ptT0ddy9g/A0+n/x0/2lw/z5Cv6eC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lnGwgAAANwAAAAPAAAAAAAAAAAAAAAAAJgCAABkcnMvZG93&#10;bnJldi54bWxQSwUGAAAAAAQABAD1AAAAhwMAAAAA&#10;" path="m,l4537,e" filled="f" strokeweight=".20458mm">
                  <v:path arrowok="t" o:connecttype="custom" o:connectlocs="0,0;4537,0" o:connectangles="0,0"/>
                </v:shape>
                <v:rect id="Rectangle 55" o:spid="_x0000_s1064" style="position:absolute;left:712;top:9714;width:4517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uOsQA&#10;AADcAAAADwAAAGRycy9kb3ducmV2LnhtbESPQWvCQBCF7wX/wzJCb3WTQotEVxFBUfGi9dLbJDsm&#10;wexsyG5j/Pedg+BthvfmvW/my8E1qqcu1J4NpJMEFHHhbc2lgcvP5mMKKkRki41nMvCgAMvF6G2O&#10;mfV3PlF/jqWSEA4ZGqhibDOtQ1GRwzDxLbFoV985jLJ2pbYd3iXcNfozSb61w5qlocKW1hUVt/Of&#10;M5Dvj6e4PVy2/TQv28bnv+nRfxnzPh5WM1CRhvgyP693VvBToZV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LjrEAAAA3AAAAA8AAAAAAAAAAAAAAAAAmAIAAGRycy9k&#10;b3ducmV2LnhtbFBLBQYAAAAABAAEAPUAAACJAwAAAAA=&#10;" stroked="f">
                  <v:path arrowok="t"/>
                </v:rect>
                <v:rect id="Rectangle 56" o:spid="_x0000_s1065" style="position:absolute;left:815;top:9714;width:431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LocIA&#10;AADcAAAADwAAAGRycy9kb3ducmV2LnhtbERPTYvCMBC9C/6HMII3TSso2jWKCIorXqxe9jZtZtuy&#10;zaQ0sXb/vREW9jaP9znrbW9q0VHrKssK4mkEgji3uuJCwf12mCxBOI+ssbZMCn7JwXYzHKwx0fbJ&#10;V+pSX4gQwi5BBaX3TSKly0sy6Ka2IQ7ct20N+gDbQuoWnyHc1HIWRQtpsOLQUGJD+5Lyn/RhFGSf&#10;l6s/nu/HbpkVTW2zr/hi50qNR/3uA4Sn3v+L/9wnHebHK3g/Ey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YuhwgAAANwAAAAPAAAAAAAAAAAAAAAAAJgCAABkcnMvZG93&#10;bnJldi54bWxQSwUGAAAAAAQABAD1AAAAhwMAAAAA&#10;" stroked="f">
                  <v:path arrowok="t"/>
                </v:rect>
                <v:rect id="Rectangle 57" o:spid="_x0000_s1066" style="position:absolute;left:815;top:10232;width:431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ogcQA&#10;AADcAAAADwAAAGRycy9kb3ducmV2LnhtbESPT4vCQAzF7wt+hyHC3tapwi5SHUUEZVe8+OfiLe3E&#10;ttjJlM5Y67ffHARvCe/lvV/my97VqqM2VJ4NjEcJKOLc24oLA+fT5msKKkRki7VnMvCkAMvF4GOO&#10;qfUPPlB3jIWSEA4pGihjbFKtQ16SwzDyDbFoV986jLK2hbYtPiTc1XqSJD/aYcXSUGJD65Ly2/Hu&#10;DGR/+0Pc7s7bbpoVTe2zy3jvv435HParGahIfXybX9e/VvAngi/PyAR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z6IHEAAAA3AAAAA8AAAAAAAAAAAAAAAAAmAIAAGRycy9k&#10;b3ducmV2LnhtbFBLBQYAAAAABAAEAPUAAACJAwAAAAA=&#10;" stroked="f">
                  <v:path arrowok="t"/>
                </v:rect>
                <v:rect id="Rectangle 58" o:spid="_x0000_s1067" style="position:absolute;left:815;top:10633;width:431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9NGsIA&#10;AADcAAAADwAAAGRycy9kb3ducmV2LnhtbERPTWvCQBC9C/0PywjedBOhIqmrFKHBihetl94m2WkS&#10;ujsbsmsS/70rFHqbx/uczW60RvTU+caxgnSRgCAunW64UnD9+pivQfiArNE4JgV38rDbvkw2mGk3&#10;8Jn6S6hEDGGfoYI6hDaT0pc1WfQL1xJH7sd1FkOEXSV1h0MMt0Yuk2QlLTYcG2psaV9T+Xu5WQXF&#10;5+kc8uM179dF1RpXfKcn96rUbDq+v4EINIZ/8Z/7oOP8ZQrPZ+IF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00awgAAANwAAAAPAAAAAAAAAAAAAAAAAJgCAABkcnMvZG93&#10;bnJldi54bWxQSwUGAAAAAAQABAD1AAAAhwMAAAAA&#10;" stroked="f">
                  <v:path arrowok="t"/>
                </v:rect>
                <v:rect id="Rectangle 59" o:spid="_x0000_s1068" style="position:absolute;left:815;top:11034;width:431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3TbcIA&#10;AADcAAAADwAAAGRycy9kb3ducmV2LnhtbERPS4vCMBC+C/6HMMLeNG1Bka6xLIKiixcfF2/TZrYt&#10;20xKE2v3328Ewdt8fM9ZZYNpRE+dqy0riGcRCOLC6ppLBdfLdroE4TyyxsYyKfgjB9l6PFphqu2D&#10;T9SffSlCCLsUFVTet6mUrqjIoJvZljhwP7Yz6APsSqk7fIRw08gkihbSYM2hocKWNhUVv+e7UZAf&#10;jie/+77u+mVeto3Nb/HRzpX6mAxfnyA8Df4tfrn3OsxPEng+E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dNtwgAAANwAAAAPAAAAAAAAAAAAAAAAAJgCAABkcnMvZG93&#10;bnJldi54bWxQSwUGAAAAAAQABAD1AAAAhwMAAAAA&#10;" stroked="f">
                  <v:path arrowok="t"/>
                </v:rect>
                <v:rect id="Rectangle 60" o:spid="_x0000_s1069" style="position:absolute;left:815;top:11432;width:431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29sIA&#10;AADcAAAADwAAAGRycy9kb3ducmV2LnhtbERPTWvCQBC9C/6HZQq96UaLJURXKUKlFS9GL94m2Wk2&#10;NDsbstsY/70rCL3N433OajPYRvTU+dqxgtk0AUFcOl1zpeB8+pykIHxA1tg4JgU38rBZj0crzLS7&#10;8pH6PFQihrDPUIEJoc2k9KUhi37qWuLI/bjOYoiwq6Tu8BrDbSPnSfIuLdYcGwy2tDVU/uZ/VkHx&#10;fTiG3f6869OiahtXXGYHt1Dq9WX4WIIINIR/8dP9peP8+Rs8no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4Xb2wgAAANwAAAAPAAAAAAAAAAAAAAAAAJgCAABkcnMvZG93&#10;bnJldi54bWxQSwUGAAAAAAQABAD1AAAAhwMAAAAA&#10;" stroked="f">
                  <v:path arrowok="t"/>
                </v:rect>
                <v:rect id="Rectangle 61" o:spid="_x0000_s1070" style="position:absolute;left:815;top:11833;width:431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ugsIA&#10;AADcAAAADwAAAGRycy9kb3ducmV2LnhtbERPTWvCQBC9C/6HZQq96UapJURXKUKlFS9GL94m2Wk2&#10;NDsbstsY/70rCL3N433OajPYRvTU+dqxgtk0AUFcOl1zpeB8+pykIHxA1tg4JgU38rBZj0crzLS7&#10;8pH6PFQihrDPUIEJoc2k9KUhi37qWuLI/bjOYoiwq6Tu8BrDbSPnSfIuLdYcGwy2tDVU/uZ/VkHx&#10;fTiG3f6869OiahtXXGYHt1Dq9WX4WIIINIR/8dP9peP8+Rs8no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O6CwgAAANwAAAAPAAAAAAAAAAAAAAAAAJgCAABkcnMvZG93&#10;bnJldi54bWxQSwUGAAAAAAQABAD1AAAAhwMAAAAA&#10;" stroked="f">
                  <v:path arrowok="t"/>
                </v:rect>
                <v:rect id="Rectangle 62" o:spid="_x0000_s1071" style="position:absolute;left:815;top:12234;width:431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LGcAA&#10;AADcAAAADwAAAGRycy9kb3ducmV2LnhtbERPTYvCMBC9C/6HMII3TRUUqUYRQdkVL2ov3qbN2Bab&#10;SWlirf/eCAt7m8f7nNWmM5VoqXGlZQWTcQSCOLO65FxBct2PFiCcR9ZYWSYFb3KwWfd7K4y1ffGZ&#10;2ovPRQhhF6OCwvs6ltJlBRl0Y1sTB+5uG4M+wCaXusFXCDeVnEbRXBosOTQUWNOuoOxxeRoF6e/p&#10;7A/H5NAu0ryubHqbnOxMqeGg2y5BeOr8v/jP/aPD/OkMvs+EC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RLGcAAAADcAAAADwAAAAAAAAAAAAAAAACYAgAAZHJzL2Rvd25y&#10;ZXYueG1sUEsFBgAAAAAEAAQA9QAAAIUDAAAAAA==&#10;" stroked="f">
                  <v:path arrowok="t"/>
                </v:rect>
                <v:shape id="Freeform 63" o:spid="_x0000_s1072" style="position:absolute;left:700;top:9706;width:4537;height:20;visibility:visible;mso-wrap-style:square;v-text-anchor:top" coordsize="45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X+cIA&#10;AADcAAAADwAAAGRycy9kb3ducmV2LnhtbERPTWvCQBC9C/0PyxS8SN2YQgipqwSDYk+iLbTHITtN&#10;QndnQ3bV+O/dQsHbPN7nLNejNeJCg+8cK1jMExDEtdMdNwo+P7YvOQgfkDUax6TgRh7Wq6fJEgvt&#10;rnykyyk0IoawL1BBG0JfSOnrliz6ueuJI/fjBoshwqGResBrDLdGpkmSSYsdx4YWe9q0VP+ezlZB&#10;FSq2Liu/D/lXvtseZum7ebVKTZ/H8g1EoDE8xP/uvY7z0wz+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1f5wgAAANwAAAAPAAAAAAAAAAAAAAAAAJgCAABkcnMvZG93&#10;bnJldi54bWxQSwUGAAAAAAQABAD1AAAAhwMAAAAA&#10;" path="m,l4537,e" filled="f" strokeweight=".58pt">
                  <v:path arrowok="t" o:connecttype="custom" o:connectlocs="0,0;4537,0" o:connectangles="0,0"/>
                </v:shape>
                <v:shape id="Freeform 64" o:spid="_x0000_s1073" style="position:absolute;left:705;top:9711;width:20;height:2921;visibility:visible;mso-wrap-style:square;v-text-anchor:top" coordsize="20,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q9sEA&#10;AADcAAAADwAAAGRycy9kb3ducmV2LnhtbERPyWrDMBC9B/oPYgq5JXIDjoMbJYQukJxKFuh1sCa2&#10;iTQykmo7fx8VCr3N462z3o7WiJ58aB0reJlnIIgrp1uuFVzOn7MViBCRNRrHpOBOAbabp8kaS+0G&#10;PlJ/irVIIRxKVNDE2JVShqohi2HuOuLEXZ23GBP0tdQehxRujVxk2VJabDk1NNjRW0PV7fRjFXxc&#10;8vPhu6D86A32xW7sJb1/KTV9HnevICKN8V/8597rNH9RwO8z6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2qvbBAAAA3AAAAA8AAAAAAAAAAAAAAAAAmAIAAGRycy9kb3du&#10;cmV2LnhtbFBLBQYAAAAABAAEAPUAAACGAwAAAAA=&#10;" path="m,l,2920e" filled="f" strokeweight=".20458mm">
                  <v:path arrowok="t" o:connecttype="custom" o:connectlocs="0,0;0,2920" o:connectangles="0,0"/>
                </v:shape>
                <v:shape id="Freeform 65" o:spid="_x0000_s1074" style="position:absolute;left:700;top:12637;width:4537;height:20;visibility:visible;mso-wrap-style:square;v-text-anchor:top" coordsize="45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HCcUA&#10;AADcAAAADwAAAGRycy9kb3ducmV2LnhtbESPzWrDQAyE74G+w6JCLyFeN4TEONmE0h/Irc3PAwiv&#10;Yjv1ao13HTtvHx0KvUnMaObTZje6Rt2oC7VnA69JCoq48Lbm0sD59DXLQIWIbLHxTAbuFGC3fZps&#10;MLd+4APdjrFUEsIhRwNVjG2udSgqchgS3xKLdvGdwyhrV2rb4SDhrtHzNF1qhzVLQ4UtvVdU/B57&#10;Z+DnezjVWamnV55+Div68Oe+Xxjz8jy+rUFFGuO/+e96bwV/LrTyjEy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QcJxQAAANwAAAAPAAAAAAAAAAAAAAAAAJgCAABkcnMv&#10;ZG93bnJldi54bWxQSwUGAAAAAAQABAD1AAAAigMAAAAA&#10;" path="m,l4537,e" filled="f" strokeweight=".20458mm">
                  <v:path arrowok="t" o:connecttype="custom" o:connectlocs="0,0;4537,0" o:connectangles="0,0"/>
                </v:shape>
                <v:shape id="Freeform 66" o:spid="_x0000_s1075" style="position:absolute;left:5232;top:9711;width:20;height:2921;visibility:visible;mso-wrap-style:square;v-text-anchor:top" coordsize="20,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RQ8IA&#10;AADcAAAADwAAAGRycy9kb3ducmV2LnhtbERPTYvCMBC9C/sfwizszaZ6WLQaRYRFcT1YFbwOzdgW&#10;m0m3ibbrrzeC4G0e73Om885U4kaNKy0rGEQxCOLM6pJzBcfDT38EwnlkjZVlUvBPDuazj94UE21b&#10;Tum297kIIewSVFB4XydSuqwggy6yNXHgzrYx6ANscqkbbEO4qeQwjr+lwZJDQ4E1LQvKLvurURBv&#10;cv+Xrga/u7sst1SdFtdV2ir19dktJiA8df4tfrnXOswfju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BFDwgAAANwAAAAPAAAAAAAAAAAAAAAAAJgCAABkcnMvZG93&#10;bnJldi54bWxQSwUGAAAAAAQABAD1AAAAhwMAAAAA&#10;" path="m,l,2920e" filled="f" strokeweight=".58pt">
                  <v:path arrowok="t" o:connecttype="custom" o:connectlocs="0,0;0,2920" o:connectangles="0,0"/>
                </v:shape>
                <v:shape id="Freeform 67" o:spid="_x0000_s1076" style="position:absolute;left:6358;top:12637;width:4528;height:356;visibility:visible;mso-wrap-style:square;v-text-anchor:top" coordsize="45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9tcUA&#10;AADcAAAADwAAAGRycy9kb3ducmV2LnhtbESPQWvCQBCF74X+h2UKvRTdqFAkuootBHJoD8bW85Ad&#10;s8HsbMiuGv995yD0NsN789436+3oO3WlIbaBDcymGSjiOtiWGwM/h2KyBBUTssUuMBm4U4Tt5vlp&#10;jbkNN97TtUqNkhCOORpwKfW51rF25DFOQ08s2ikMHpOsQ6PtgDcJ952eZ9m79tiyNDjs6dNRfa4u&#10;3sDhXpbfx49l9TaLpf3q9r+uLwpjXl/G3QpUojH9mx/XpRX8heDLMzKB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/21xQAAANwAAAAPAAAAAAAAAAAAAAAAAJgCAABkcnMv&#10;ZG93bnJldi54bWxQSwUGAAAAAAQABAD1AAAAigMAAAAA&#10;" path="m,l4527,e" filled="f" strokeweight=".20458mm">
                  <v:path arrowok="t" o:connecttype="custom" o:connectlocs="0,0;4527,0" o:connectangles="0,0"/>
                </v:shape>
                <v:rect id="Rectangle 68" o:spid="_x0000_s1077" style="position:absolute;left:712;top:13117;width:4527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NJsIA&#10;AADcAAAADwAAAGRycy9kb3ducmV2LnhtbERPTYvCMBC9C/6HMMJeZJuqIEs1irug7HWrHnobmrGt&#10;NpPSxNr++40geJvH+5z1tje16Kh1lWUFsygGQZxbXXGh4HTcf36BcB5ZY22ZFAzkYLsZj9aYaPvg&#10;P+pSX4gQwi5BBaX3TSKly0sy6CLbEAfuYluDPsC2kLrFRwg3tZzH8VIarDg0lNjQT0n5Lb0bBYch&#10;TrtLdj1/z4flLc/0MZserkp9TPrdCoSn3r/FL/evDvMXM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00mwgAAANwAAAAPAAAAAAAAAAAAAAAAAJgCAABkcnMvZG93&#10;bnJldi54bWxQSwUGAAAAAAQABAD1AAAAhwMAAAAA&#10;" fillcolor="#ccebff" stroked="f">
                  <v:path arrowok="t"/>
                </v:rect>
                <v:rect id="Rectangle 69" o:spid="_x0000_s1078" style="position:absolute;left:815;top:13117;width:4321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TUcIA&#10;AADcAAAADwAAAGRycy9kb3ducmV2LnhtbERPTYvCMBC9L/gfwgheFk23gkg1ii6seN2qh96GZmyr&#10;zaQ02dr++40geJvH+5z1tje16Kh1lWUFX7MIBHFudcWFgvPpZ7oE4TyyxtoyKRjIwXYz+lhjou2D&#10;f6lLfSFCCLsEFZTeN4mULi/JoJvZhjhwV9sa9AG2hdQtPkK4qWUcRQtpsOLQUGJD3yXl9/TPKDgM&#10;Udpds9tlHw+Le57pU/Z5uCk1Gfe7FQhPvX+LX+6jDvPnMTyf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dNRwgAAANwAAAAPAAAAAAAAAAAAAAAAAJgCAABkcnMvZG93&#10;bnJldi54bWxQSwUGAAAAAAQABAD1AAAAhwMAAAAA&#10;" fillcolor="#ccebff" stroked="f">
                  <v:path arrowok="t"/>
                </v:rect>
                <v:rect id="Rectangle 70" o:spid="_x0000_s1079" style="position:absolute;left:815;top:13638;width:432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2ysIA&#10;AADcAAAADwAAAGRycy9kb3ducmV2LnhtbERPTYvCMBC9C/6HMMJeZJuqIEs1iruwslerHnobmrGt&#10;NpPSxNr++40geJvH+5z1tje16Kh1lWUFsygGQZxbXXGh4HT8/fwC4TyyxtoyKRjIwXYzHq0x0fbB&#10;B+pSX4gQwi5BBaX3TSKly0sy6CLbEAfuYluDPsC2kLrFRwg3tZzH8VIarDg0lNjQT0n5Lb0bBfsh&#10;TrtLdj1/z4flLc/0MZvur0p9TPrdCoSn3r/FL/efDvMXC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XbKwgAAANwAAAAPAAAAAAAAAAAAAAAAAJgCAABkcnMvZG93&#10;bnJldi54bWxQSwUGAAAAAAQABAD1AAAAhwMAAAAA&#10;" fillcolor="#ccebff" stroked="f">
                  <v:path arrowok="t"/>
                </v:rect>
                <v:rect id="Rectangle 71" o:spid="_x0000_s1080" style="position:absolute;left:6370;top:13123;width:4489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Fs74A&#10;AADcAAAADwAAAGRycy9kb3ducmV2LnhtbERPTYvCMBC9L/gfwgje1tStiFSjiLDQo3YXz2MytsFm&#10;Upqo9d+bhQVv83ifs94OrhV36oP1rGA2zUAQa28s1wp+f74/lyBCRDbYeiYFTwqw3Yw+1lgY/+Aj&#10;3atYixTCoUAFTYxdIWXQDTkMU98RJ+7ie4cxwb6WpsdHCnet/MqyhXRoOTU02NG+IX2tbk4BnvWp&#10;K3Uwi/PhQDa/Vbsyt0pNxsNuBSLSEN/if3dp0vx8Dn/PpAv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MhbO+AAAA3AAAAA8AAAAAAAAAAAAAAAAAmAIAAGRycy9kb3ducmV2&#10;LnhtbFBLBQYAAAAABAAEAPUAAACDAwAAAAA=&#10;" fillcolor="#cfc" stroked="f">
                  <v:path arrowok="t"/>
                </v:rect>
                <v:rect id="Rectangle 72" o:spid="_x0000_s1081" style="position:absolute;left:6461;top:13117;width:4284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gKL4A&#10;AADcAAAADwAAAGRycy9kb3ducmV2LnhtbERPTYvCMBC9L/gfwgje1tQtilSjiLDQo3YXz2MytsFm&#10;Upqo9d+bhQVv83ifs94OrhV36oP1rGA2zUAQa28s1wp+f74/lyBCRDbYeiYFTwqw3Yw+1lgY/+Aj&#10;3atYixTCoUAFTYxdIWXQDTkMU98RJ+7ie4cxwb6WpsdHCnet/MqyhXRoOTU02NG+IX2tbk4BnvWp&#10;K3Uwi/PhQDa/Vbsyt0pNxsNuBSLSEN/if3dp0vx8Dn/PpAv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AICi+AAAA3AAAAA8AAAAAAAAAAAAAAAAAmAIAAGRycy9kb3ducmV2&#10;LnhtbFBLBQYAAAAABAAEAPUAAACDAwAAAAA=&#10;" fillcolor="#cfc" stroked="f">
                  <v:path arrowok="t"/>
                </v:rect>
                <v:rect id="Rectangle 73" o:spid="_x0000_s1082" style="position:absolute;left:6461;top:13518;width:428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+X74A&#10;AADcAAAADwAAAGRycy9kb3ducmV2LnhtbERPTYvCMBC9L/gfwgh7W1MtFKlGEUHoUbvLnsdkbIPN&#10;pDRR6783C8Le5vE+Z70dXSfuNATrWcF8loEg1t5YbhT8fB++liBCRDbYeSYFTwqw3Uw+1lga/+AT&#10;3evYiBTCoUQFbYx9KWXQLTkMM98TJ+7iB4cxwaGRZsBHCnedXGRZIR1aTg0t9rRvSV/rm1OAZ/3b&#10;VzqY4nw8ks1v9a7KrVKf03G3AhFpjP/it7syaX5ewN8z6QK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ISvl++AAAA3AAAAA8AAAAAAAAAAAAAAAAAmAIAAGRycy9kb3ducmV2&#10;LnhtbFBLBQYAAAAABAAEAPUAAACDAwAAAAA=&#10;" fillcolor="#cfc" stroked="f">
                  <v:path arrowok="t"/>
                </v:rect>
                <v:rect id="Rectangle 74" o:spid="_x0000_s1083" style="position:absolute;left:6461;top:13917;width:428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bxL4A&#10;AADcAAAADwAAAGRycy9kb3ducmV2LnhtbERPTYvCMBC9L/gfwgjeNHULKtUoIiz0qN3F85iMbbCZ&#10;lCZq/fdmYWFv83ifs9kNrhUP6oP1rGA+y0AQa28s1wp+vr+mKxAhIhtsPZOCFwXYbUcfGyyMf/KJ&#10;HlWsRQrhUKCCJsaukDLohhyGme+IE3f1vcOYYF9L0+MzhbtWfmbZQjq0nBoa7OjQkL5Vd6cAL/rc&#10;lTqYxeV4JJvfq32ZW6Um42G/BhFpiP/iP3dp0vx8Cb/PpAv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1eG8S+AAAA3AAAAA8AAAAAAAAAAAAAAAAAmAIAAGRycy9kb3ducmV2&#10;LnhtbFBLBQYAAAAABAAEAPUAAACDAwAAAAA=&#10;" fillcolor="#cfc" stroked="f">
                  <v:path arrowok="t"/>
                </v:rect>
                <v:shape id="Freeform 75" o:spid="_x0000_s1084" style="position:absolute;left:700;top:13112;width:4549;height:20;visibility:visible;mso-wrap-style:square;v-text-anchor:top" coordsize="45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pLMUA&#10;AADcAAAADwAAAGRycy9kb3ducmV2LnhtbESPQU/CQBCF7yT+h82YcCGyVRKilYWokYQDFwE9T7pj&#10;29CZrd0tlH/PHEi8zeS9ee+bxWrgxpyoi3UQB4/TDAxJEXwtpYPDfv3wDCYmFI9NEHJwoQir5d1o&#10;gbkPZ/mi0y6VRkMk5uigSqnNrY1FRYxxGloS1X5Dx5h07UrrOzxrODf2KcvmlrEWbaiwpY+KiuOu&#10;ZweTYcPF9u+HP99fjlvuv2mSDr1z4/vh7RVMoiH9m2/XG6/4M6XVZ3QCu7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uksxQAAANwAAAAPAAAAAAAAAAAAAAAAAJgCAABkcnMv&#10;ZG93bnJldi54bWxQSwUGAAAAAAQABAD1AAAAigMAAAAA&#10;" path="m,l4549,e" filled="f" strokeweight=".20458mm">
                  <v:path arrowok="t" o:connecttype="custom" o:connectlocs="0,0;4549,0" o:connectangles="0,0"/>
                </v:shape>
                <v:shape id="Freeform 76" o:spid="_x0000_s1085" style="position:absolute;left:6348;top:13112;width:4511;height:20;visibility:visible;mso-wrap-style:square;v-text-anchor:top" coordsize="45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D9cMA&#10;AADcAAAADwAAAGRycy9kb3ducmV2LnhtbERP3UrDMBS+F3yHcITduXQOh9ZlowiDjenYpg9wbI5t&#10;sDkpSdbUtzeC4N35+H7Pcj3aTgzkg3GsYDYtQBDXThtuFLy/bW4fQISIrLFzTAq+KcB6dX21xFK7&#10;xCcazrEROYRDiQraGPtSylC3ZDFMXU+cuU/nLcYMfSO1x5TDbSfvimIhLRrODS329NxS/XW+WAXp&#10;eEr8Mkt+Xx0qszCv98PHfKfU5GasnkBEGuO/+M+91Xn+/BF+n8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FD9cMAAADcAAAADwAAAAAAAAAAAAAAAACYAgAAZHJzL2Rv&#10;d25yZXYueG1sUEsFBgAAAAAEAAQA9QAAAIgDAAAAAA==&#10;" path="m,l4510,e" filled="f" strokeweight=".20458mm">
                  <v:path arrowok="t" o:connecttype="custom" o:connectlocs="0,0;4510,0" o:connectangles="0,0"/>
                </v:shape>
                <v:shape id="Freeform 77" o:spid="_x0000_s1086" style="position:absolute;left:705;top:13117;width:20;height:1200;visibility:visible;mso-wrap-style:square;v-text-anchor:top" coordsize="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r08UA&#10;AADcAAAADwAAAGRycy9kb3ducmV2LnhtbESPQWvCQBCF7wX/wzJCb3VjW2qJriIF0ZNQjVJvQ3aa&#10;Dc3Ohuwa47/vHAq9zfDevPfNYjX4RvXUxTqwgekkA0VcBltzZaA4bp7eQcWEbLEJTAbuFGG1HD0s&#10;MLfhxp/UH1KlJIRjjgZcSm2udSwdeYyT0BKL9h06j0nWrtK2w5uE+0Y/Z9mb9lizNDhs6cNR+XO4&#10;egPn2fbrZLF34fKy5Vkq9ptdcTXmcTys56ASDenf/He9s4L/K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mvTxQAAANwAAAAPAAAAAAAAAAAAAAAAAJgCAABkcnMv&#10;ZG93bnJldi54bWxQSwUGAAAAAAQABAD1AAAAigMAAAAA&#10;" path="m,l,1200e" filled="f" strokeweight=".20458mm">
                  <v:path arrowok="t" o:connecttype="custom" o:connectlocs="0,0;0,1200" o:connectangles="0,0"/>
                </v:shape>
                <v:shape id="Freeform 78" o:spid="_x0000_s1087" style="position:absolute;left:5245;top:13117;width:20;height:1200;visibility:visible;mso-wrap-style:square;v-text-anchor:top" coordsize="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xQcIA&#10;AADcAAAADwAAAGRycy9kb3ducmV2LnhtbERPyWrDMBC9B/oPYgq9xbLbUlLXSkgDgRybpfexNZWN&#10;rZGxFMfJ10eFQm/zeOsUq8l2YqTBN44VZEkKgrhyumGj4HTczhcgfEDW2DkmBVfysFo+zArMtbvw&#10;nsZDMCKGsM9RQR1Cn0vpq5os+sT1xJH7cYPFEOFgpB7wEsNtJ5/T9E1abDg21NjTpqaqPZytgvJF&#10;t+b2dXPr8fO7fy/1/pptJ6WeHqf1B4hAU/gX/7l3Os5/zeD3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jFBwgAAANwAAAAPAAAAAAAAAAAAAAAAAJgCAABkcnMvZG93&#10;bnJldi54bWxQSwUGAAAAAAQABAD1AAAAhwMAAAAA&#10;" path="m,l,1200e" filled="f" strokeweight=".58pt">
                  <v:path arrowok="t" o:connecttype="custom" o:connectlocs="0,0;0,1200" o:connectangles="0,0"/>
                </v:shape>
                <v:shape id="Freeform 79" o:spid="_x0000_s1088" style="position:absolute;left:6353;top:13117;width:20;height:1200;visibility:visible;mso-wrap-style:square;v-text-anchor:top" coordsize="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vNsIA&#10;AADcAAAADwAAAGRycy9kb3ducmV2LnhtbERPTWuDQBC9F/Iflgn0VlfTUlKbVZJAoMcmbe4Td6Ki&#10;Oyvuxqi/vlso9DaP9zmbfDStGKh3tWUFSRSDIC6srrlU8P11eFqDcB5ZY2uZFEzkIM8WDxtMtb3z&#10;kYaTL0UIYZeigsr7LpXSFRUZdJHtiAN3tb1BH2BfSt3jPYSbVq7i+FUarDk0VNjRvqKiOd2Mgsuz&#10;bsr5c7bbYXfu3i76OCWHUanH5bh9B+Fp9P/iP/eHDvNfVv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K82wgAAANwAAAAPAAAAAAAAAAAAAAAAAJgCAABkcnMvZG93&#10;bnJldi54bWxQSwUGAAAAAAQABAD1AAAAhwMAAAAA&#10;" path="m,l,1200e" filled="f" strokeweight=".58pt">
                  <v:path arrowok="t" o:connecttype="custom" o:connectlocs="0,0;0,1200" o:connectangles="0,0"/>
                </v:shape>
                <v:shape id="Freeform 80" o:spid="_x0000_s1089" style="position:absolute;left:10854;top:13117;width:20;height:1200;visibility:visible;mso-wrap-style:square;v-text-anchor:top" coordsize="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1pMEA&#10;AADcAAAADwAAAGRycy9kb3ducmV2LnhtbERPTYvCMBC9C/sfwizsTdNdZV2qUUQQPQlqXfQ2NGNT&#10;tpmUJtb6742w4G0e73Om885WoqXGl44VfA4SEMS50yUXCrLDqv8DwgdkjZVjUnAnD/PZW2+KqXY3&#10;3lG7D4WIIexTVGBCqFMpfW7Ioh+4mjhyF9dYDBE2hdQN3mK4reRXknxLiyXHBoM1LQ3lf/urVfA7&#10;Xp+OGlvjzsM1j0O2XW2yq1If791iAiJQF17if/dGx/mjITyfi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M9aTBAAAA3AAAAA8AAAAAAAAAAAAAAAAAmAIAAGRycy9kb3du&#10;cmV2LnhtbFBLBQYAAAAABAAEAPUAAACGAwAAAAA=&#10;" path="m,l,1200e" filled="f" strokeweight=".20458mm">
                  <v:path arrowok="t" o:connecttype="custom" o:connectlocs="0,0;0,1200" o:connectangles="0,0"/>
                </v:shape>
                <v:shape id="Freeform 81" o:spid="_x0000_s1090" style="position:absolute;left:700;top:14322;width:4549;height:20;visibility:visible;mso-wrap-style:square;v-text-anchor:top" coordsize="45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QVMIA&#10;AADcAAAADwAAAGRycy9kb3ducmV2LnhtbERPTWvCQBC9C/6HZYReRDcWkRpdRUsLHrzUquchOybB&#10;zGzMbjT9991Cwds83ucs1x1X6k6NL50YmIwTUCSZs6XkBo7fn6M3UD6gWKyckIEf8rBe9XtLTK17&#10;yBfdDyFXMUR8igaKEOpUa58VxOjHriaJ3MU1jCHCJte2wUcM50q/JslMM5YSGwqs6b2g7Hpo2cCw&#10;23G2v535Yzu/7rk90TAcW2NeBt1mASpQF57if/fOxvnTKfw9Ey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ZBUwgAAANwAAAAPAAAAAAAAAAAAAAAAAJgCAABkcnMvZG93&#10;bnJldi54bWxQSwUGAAAAAAQABAD1AAAAhwMAAAAA&#10;" path="m,l4549,e" filled="f" strokeweight=".20458mm">
                  <v:path arrowok="t" o:connecttype="custom" o:connectlocs="0,0;4549,0" o:connectangles="0,0"/>
                </v:shape>
                <v:shape id="Freeform 82" o:spid="_x0000_s1091" style="position:absolute;left:6348;top:14322;width:4511;height:20;visibility:visible;mso-wrap-style:square;v-text-anchor:top" coordsize="45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6jcIA&#10;AADcAAAADwAAAGRycy9kb3ducmV2LnhtbERP20oDMRB9F/yHMIJvNlttS1mblkUQFKvYywdMN+Nu&#10;cDNZkrjZ/n0jCL7N4VxntRltJwbywThWMJ0UIIhrpw03Co6H57sliBCRNXaOScGZAmzW11crLLVL&#10;vKNhHxuRQziUqKCNsS+lDHVLFsPE9cSZ+3LeYszQN1J7TDncdvK+KBbSouHc0GJPTy3V3/sfqyB9&#10;7hJvp8m/VR+VWZj3+XB6eFXq9masHkFEGuO/+M/9ovP82Rx+n8kX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jqNwgAAANwAAAAPAAAAAAAAAAAAAAAAAJgCAABkcnMvZG93&#10;bnJldi54bWxQSwUGAAAAAAQABAD1AAAAhwMAAAAA&#10;" path="m,l4510,e" filled="f" strokeweight=".20458mm">
                  <v:path arrowok="t" o:connecttype="custom" o:connectlocs="0,0;4510,0" o:connectangles="0,0"/>
                </v:shape>
                <v:shape id="Freeform 83" o:spid="_x0000_s1092" style="position:absolute;left:691;top:14853;width:4553;height:20;visibility:visible;mso-wrap-style:square;v-text-anchor:top" coordsize="45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fgMMA&#10;AADcAAAADwAAAGRycy9kb3ducmV2LnhtbERP30vDMBB+F/Y/hBv45lJFZumWDTcRKojgJrjHo7k1&#10;0eZSmnOr/70RBN/u4/t5y/UYOnWiIfnIBq5nBSjiJlrPrYG3/eNVCSoJssUuMhn4pgTr1eRiiZWN&#10;Z36l005alUM4VWjAifSV1qlxFDDNYk+cuWMcAkqGQ6vtgOccHjp9UxRzHdBzbnDY09ZR87n7Cgb6&#10;j6f6oX4vRQ6+uCv9szvuXzbGXE7H+wUooVH+xX/u2ub5t3P4fSZ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NfgMMAAADcAAAADwAAAAAAAAAAAAAAAACYAgAAZHJzL2Rv&#10;d25yZXYueG1sUEsFBgAAAAAEAAQA9QAAAIgDAAAAAA==&#10;" path="m,l4553,e" filled="f" strokeweight=".20458mm">
                  <v:path arrowok="t" o:connecttype="custom" o:connectlocs="0,0;4553,0" o:connectangles="0,0"/>
                </v:shape>
                <v:shape id="Freeform 84" o:spid="_x0000_s1093" style="position:absolute;left:6339;top:14853;width:4515;height:20;visibility:visible;mso-wrap-style:square;v-text-anchor:top" coordsize="45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sPsEA&#10;AADcAAAADwAAAGRycy9kb3ducmV2LnhtbERP3WrCMBS+F/YO4Qx2p+lEplSjyJio7MrWBzg0x6aY&#10;nHRNtJ1PvwwGuzsf3+9ZbQZnxZ260HhW8DrJQBBXXjdcKziXu/ECRIjIGq1nUvBNATbrp9EKc+17&#10;PtG9iLVIIRxyVGBibHMpQ2XIYZj4ljhxF985jAl2tdQd9incWTnNsjfpsOHUYLCld0PVtbg5BV+L&#10;D2MfhS23Wn+WPd/2x/ORlXp5HrZLEJGG+C/+cx90mj+bw+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ULD7BAAAA3AAAAA8AAAAAAAAAAAAAAAAAmAIAAGRycy9kb3du&#10;cmV2LnhtbFBLBQYAAAAABAAEAPUAAACGAwAAAAA=&#10;" path="m,l4515,e" filled="f" strokeweight=".20458mm">
                  <v:path arrowok="t" o:connecttype="custom" o:connectlocs="0,0;4515,0" o:connectangles="0,0"/>
                </v:shape>
                <v:group id="Group 85" o:spid="_x0000_s1094" style="position:absolute;left:2394;top:5819;width:666;height:451" coordorigin="2394,5819" coordsize="66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86" o:spid="_x0000_s1095" style="position:absolute;left:2394;top:5819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0g8MA&#10;AADcAAAADwAAAGRycy9kb3ducmV2LnhtbERP32vCMBB+H/g/hBP2NlOHuK0zyhgoQ5wwV9/P5tYU&#10;m0uXxFr/ezMQ9nYf38+bLXrbiI58qB0rGI8yEMSl0zVXCorv5cMziBCRNTaOScGFAizmg7sZ5tqd&#10;+Yu6XaxECuGQowITY5tLGUpDFsPItcSJ+3HeYkzQV1J7PKdw28jHLJtKizWnBoMtvRsqj7uTVfC0&#10;Xe0n6/6380W3tvJQbD835qTU/bB/ewURqY//4pv7Q6f5kxf4eyZ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0g8MAAADcAAAADwAAAAAAAAAAAAAAAACYAgAAZHJzL2Rv&#10;d25yZXYueG1sUEsFBgAAAAAEAAQA9QAAAIgDAAAAAA==&#10;" path="m666,338l,338,332,450,666,338xe" stroked="f">
                    <v:path arrowok="t" o:connecttype="custom" o:connectlocs="666,338;0,338;332,450;666,338" o:connectangles="0,0,0,0"/>
                  </v:shape>
                  <v:rect id="Rectangle 87" o:spid="_x0000_s1096" style="position:absolute;left:2560;top:5819;width:333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b/MQA&#10;AADcAAAADwAAAGRycy9kb3ducmV2LnhtbESPT4vCQAzF78J+hyELe9OpgiLVUZYFxV28+OfiLe3E&#10;ttjJlM5Yu9/eHARvCe/lvV+W697VqqM2VJ4NjEcJKOLc24oLA+fTZjgHFSKyxdozGfinAOvVx2CJ&#10;qfUPPlB3jIWSEA4pGihjbFKtQ16SwzDyDbFoV986jLK2hbYtPiTc1XqSJDPtsGJpKLGhn5Ly2/Hu&#10;DGS/+0Pc/p233Twrmtpnl/HeT435+uy/F6Ai9fFtfl3vrOBPBV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1m/zEAAAA3AAAAA8AAAAAAAAAAAAAAAAAmAIAAGRycy9k&#10;b3ducmV2LnhtbFBLBQYAAAAABAAEAPUAAACJAwAAAAA=&#10;" stroked="f">
                    <v:path arrowok="t"/>
                  </v:rect>
                </v:group>
                <v:shape id="Freeform 88" o:spid="_x0000_s1097" style="position:absolute;left:2394;top:5819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eusIA&#10;AADcAAAADwAAAGRycy9kb3ducmV2LnhtbERP32vCMBB+H/g/hBN8m6kDR9sZZQjCQFeodu+35taU&#10;NZfSxFr/+2Uw2Nt9fD9vs5tsJ0YafOtYwWqZgCCunW65UVBdDo8pCB+QNXaOScGdPOy2s4cN5trd&#10;uKTxHBoRQ9jnqMCE0OdS+tqQRb90PXHkvtxgMUQ4NFIPeIvhtpNPSfIsLbYcGwz2tDdUf5+vVsFI&#10;x6K6puvs82JsX5w+3m2ZZkot5tPrC4hAU/gX/7nfdJy/XsH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h66wgAAANwAAAAPAAAAAAAAAAAAAAAAAJgCAABkcnMvZG93&#10;bnJldi54bWxQSwUGAAAAAAQABAD1AAAAhwMAAAAA&#10;" path="m,338r166,l166,,499,r,338l666,338,332,450,,338xe" filled="f">
                  <v:path arrowok="t" o:connecttype="custom" o:connectlocs="0,338;166,338;166,0;499,0;499,338;666,338;332,450;0,338" o:connectangles="0,0,0,0,0,0,0,0"/>
                </v:shape>
                <v:shape id="Freeform 89" o:spid="_x0000_s1098" style="position:absolute;left:8153;top:5759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AzcIA&#10;AADcAAAADwAAAGRycy9kb3ducmV2LnhtbERPyWrDMBC9B/oPYgq9JXIDLo4bJZRCINDG4Cz3iTW1&#10;TK2RsRTb/fuoUOhtHm+d9XayrRio941jBc+LBARx5XTDtYLzaTfPQPiArLF1TAp+yMN28zBbY67d&#10;yCUNx1CLGMI+RwUmhC6X0leGLPqF64gj9+V6iyHCvpa6xzGG21Yuk+RFWmw4Nhjs6N1Q9X28WQUD&#10;fRTnW5auridju+LzcrBltlLq6XF6ewURaAr/4j/3Xsf56R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IDNwgAAANwAAAAPAAAAAAAAAAAAAAAAAJgCAABkcnMvZG93&#10;bnJldi54bWxQSwUGAAAAAAQABAD1AAAAhwMAAAAA&#10;" path="m,338r166,l166,,499,r,338l666,338,333,450,,338xe" filled="f">
                  <v:path arrowok="t" o:connecttype="custom" o:connectlocs="0,338;166,338;166,0;499,0;499,338;666,338;333,450;0,338" o:connectangles="0,0,0,0,0,0,0,0"/>
                </v:shape>
                <v:group id="Group 90" o:spid="_x0000_s1099" style="position:absolute;left:2394;top:12599;width:666;height:451" coordorigin="2394,12599" coordsize="66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91" o:spid="_x0000_s1100" style="position:absolute;left:2394;top:12599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NwMMA&#10;AADcAAAADwAAAGRycy9kb3ducmV2LnhtbERP32vCMBB+H/g/hBP2NlOHbqMzyhgoQ5wwV9/P5tYU&#10;m0uXxFr/ezMQ9nYf38+bLXrbiI58qB0rGI8yEMSl0zVXCorv5cMLiBCRNTaOScGFAizmg7sZ5tqd&#10;+Yu6XaxECuGQowITY5tLGUpDFsPItcSJ+3HeYkzQV1J7PKdw28jHLHuSFmtODQZbejdUHncnq+B5&#10;u9pP1v1v54tubeWh2H5uzEmp+2H/9goiUh//xTf3h07zpxP4eyZ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lNwMMAAADcAAAADwAAAAAAAAAAAAAAAACYAgAAZHJzL2Rv&#10;d25yZXYueG1sUEsFBgAAAAAEAAQA9QAAAIgDAAAAAA==&#10;" path="m666,338l,338,332,450,666,338xe" stroked="f">
                    <v:path arrowok="t" o:connecttype="custom" o:connectlocs="666,338;0,338;332,450;666,338" o:connectangles="0,0,0,0"/>
                  </v:shape>
                  <v:rect id="Rectangle 92" o:spid="_x0000_s1101" style="position:absolute;left:2560;top:12599;width:333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4ZMIA&#10;AADcAAAADwAAAGRycy9kb3ducmV2LnhtbERPTWvCQBC9C/6HZQRvulGIhNRViqC0xYupl94m2ekm&#10;NDsbsmuM/74rFHqbx/uc7X60rRio941jBatlAoK4crpho+D6eVxkIHxA1tg6JgUP8rDfTSdbzLW7&#10;84WGIhgRQ9jnqKAOocul9FVNFv3SdcSR+3a9xRBhb6Tu8R7DbSvXSbKRFhuODTV2dKip+iluVkH5&#10;fr6E08f1NGSl6VpXfq3OLlVqPhtfX0AEGsO/+M/9puP8NIXnM/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jhkwgAAANwAAAAPAAAAAAAAAAAAAAAAAJgCAABkcnMvZG93&#10;bnJldi54bWxQSwUGAAAAAAQABAD1AAAAhwMAAAAA&#10;" stroked="f">
                    <v:path arrowok="t"/>
                  </v:rect>
                </v:group>
                <v:shape id="Freeform 93" o:spid="_x0000_s1102" style="position:absolute;left:2394;top:12599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GzsEA&#10;AADcAAAADwAAAGRycy9kb3ducmV2LnhtbERP24rCMBB9F/Yfwizsm6YrKLUaRRaEhV0Fb+9jMzbF&#10;ZlKaWOvfG0HwbQ7nOrNFZyvRUuNLxwq+BwkI4tzpkgsFh/2qn4LwAVlj5ZgU3MnDYv7Rm2Gm3Y23&#10;1O5CIWII+wwVmBDqTEqfG7LoB64mjtzZNRZDhE0hdYO3GG4rOUySsbRYcmwwWNOPofyyu1oFLf1t&#10;Dtd0NDntja03/8e13aYTpb4+u+UURKAuvMUv96+O80dj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zhs7BAAAA3AAAAA8AAAAAAAAAAAAAAAAAmAIAAGRycy9kb3du&#10;cmV2LnhtbFBLBQYAAAAABAAEAPUAAACGAwAAAAA=&#10;" path="m,338r166,l166,,499,r,338l666,338,332,450,,338xe" filled="f">
                  <v:path arrowok="t" o:connecttype="custom" o:connectlocs="0,338;166,338;166,0;499,0;499,338;666,338;332,450;0,338" o:connectangles="0,0,0,0,0,0,0,0"/>
                </v:shape>
                <v:group id="Group 94" o:spid="_x0000_s1103" style="position:absolute;left:8155;top:7559;width:666;height:540" coordorigin="8155,7559" coordsize="666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95" o:spid="_x0000_s1104" style="position:absolute;left:8155;top:7559;width:666;height:540;visibility:visible;mso-wrap-style:square;v-text-anchor:top" coordsize="66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XrcQA&#10;AADcAAAADwAAAGRycy9kb3ducmV2LnhtbESPzW7CQAyE75X6DitX4lY2BYFQyoL6IxSuEA705mZN&#10;EpH1RtmFhLfHByRutmY883m5HlyjrtSF2rOBj3ECirjwtubSwCHfvC9AhYhssfFMBm4UYL16fVli&#10;an3PO7ruY6kkhEOKBqoY21TrUFTkMIx9SyzayXcOo6xdqW2HvYS7Rk+SZK4d1iwNFbb0U1Fx3l+c&#10;gTz//Zue/eXU/098yLffWdYfM2NGb8PXJ6hIQ3yaH9dbK/gzoZVnZAK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/V63EAAAA3AAAAA8AAAAAAAAAAAAAAAAAmAIAAGRycy9k&#10;b3ducmV2LnhtbFBLBQYAAAAABAAEAPUAAACJAwAAAAA=&#10;" path="m666,405l,405,332,540,666,405xe" stroked="f">
                    <v:path arrowok="t" o:connecttype="custom" o:connectlocs="666,405;0,405;332,540;666,405" o:connectangles="0,0,0,0"/>
                  </v:shape>
                  <v:rect id="Rectangle 96" o:spid="_x0000_s1105" style="position:absolute;left:8321;top:7559;width:3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yYcEA&#10;AADcAAAADwAAAGRycy9kb3ducmV2LnhtbERPy6rCMBDdC/5DGMGdpgqK9hrlIigqbnxs3E2buW25&#10;zaQ0sda/N4Lgbg7nOYtVa0rRUO0KywpGwwgEcWp1wZmC62UzmIFwHlljaZkUPMnBatntLDDW9sEn&#10;as4+EyGEXYwKcu+rWEqX5mTQDW1FHLg/Wxv0AdaZ1DU+Qrgp5TiKptJgwaEhx4rWOaX/57tRkOyP&#10;J789XLfNLMmq0ia30dFOlOr32t8fEJ5a/xV/3Dsd5k/m8H4mX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PMmHBAAAA3AAAAA8AAAAAAAAAAAAAAAAAmAIAAGRycy9kb3du&#10;cmV2LnhtbFBLBQYAAAAABAAEAPUAAACGAwAAAAA=&#10;" stroked="f">
                    <v:path arrowok="t"/>
                  </v:rect>
                </v:group>
                <v:shape id="Freeform 97" o:spid="_x0000_s1106" style="position:absolute;left:8155;top:7559;width:666;height:540;visibility:visible;mso-wrap-style:square;v-text-anchor:top" coordsize="66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HicMA&#10;AADcAAAADwAAAGRycy9kb3ducmV2LnhtbESPQW/CMAyF75P4D5GRuI0U2AAVAkJIkzhsh7X8AKsx&#10;TUXjlCaD8u/nw6TdbL3n9z5v94Nv1Z362AQ2MJtmoIirYBuuDZzLj9c1qJiQLbaBycCTIux3o5ct&#10;5jY8+JvuRaqVhHDM0YBLqcu1jpUjj3EaOmLRLqH3mGTta217fEi4b/U8y5baY8PS4LCjo6PqWvx4&#10;A6vwObwdfLOI5a18/+La4bFwxkzGw2EDKtGQ/s1/1ycr+EvBl2dkAr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RHicMAAADcAAAADwAAAAAAAAAAAAAAAACYAgAAZHJzL2Rv&#10;d25yZXYueG1sUEsFBgAAAAAEAAQA9QAAAIgDAAAAAA==&#10;" path="m,405r166,l166,,499,r,405l666,405,332,540,,405xe" filled="f">
                  <v:path arrowok="t" o:connecttype="custom" o:connectlocs="0,405;166,405;166,0;499,0;499,405;666,405;332,540;0,405" o:connectangles="0,0,0,0,0,0,0,0"/>
                </v:shape>
                <v:group id="Group 98" o:spid="_x0000_s1107" style="position:absolute;left:8152;top:12595;width:666;height:451" coordorigin="8152,12595" coordsize="66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99" o:spid="_x0000_s1108" style="position:absolute;left:8152;top:12595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6ksIA&#10;AADcAAAADwAAAGRycy9kb3ducmV2LnhtbERP32vCMBB+F/wfwgm+aaqIG51RhuAYsgm67v3W3Jqy&#10;5lKTWLv/fhkIvt3H9/NWm942oiMfascKZtMMBHHpdM2VguJjN3kEESKyxsYxKfilAJv1cLDCXLsr&#10;H6k7xUqkEA45KjAxtrmUoTRkMUxdS5y4b+ctxgR9JbXHawq3jZxn2VJarDk1GGxpa6j8OV2sgofD&#10;y+di3587X3R7K7+Kw/ubuSg1HvXPTyAi9fEuvrlfdZq/nMP/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LqSwgAAANwAAAAPAAAAAAAAAAAAAAAAAJgCAABkcnMvZG93&#10;bnJldi54bWxQSwUGAAAAAAQABAD1AAAAhwMAAAAA&#10;" path="m666,338l,338,333,451,666,338xe" stroked="f">
                    <v:path arrowok="t" o:connecttype="custom" o:connectlocs="666,338;0,338;333,451;666,338" o:connectangles="0,0,0,0"/>
                  </v:shape>
                  <v:rect id="Rectangle 100" o:spid="_x0000_s1109" style="position:absolute;left:8318;top:12595;width:332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PNsMA&#10;AADcAAAADwAAAGRycy9kb3ducmV2LnhtbERPS2uDQBC+F/Iflin01qxJqQTjGkog0gYveVxyG92p&#10;St1Zcbdq/322UOhtPr7npLvZdGKkwbWWFayWEQjiyuqWawXXy+F5A8J5ZI2dZVLwQw522eIhxUTb&#10;iU80nn0tQgi7BBU03veJlK5qyKBb2p44cJ92MOgDHGqpB5xCuOnkOopiabDl0NBgT/uGqq/zt1FQ&#10;fhQnnx+v+bgp676z5W1V2Felnh7nty0IT7P/F/+533WYH7/A7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PNsMAAADcAAAADwAAAAAAAAAAAAAAAACYAgAAZHJzL2Rv&#10;d25yZXYueG1sUEsFBgAAAAAEAAQA9QAAAIgDAAAAAA==&#10;" stroked="f">
                    <v:path arrowok="t"/>
                  </v:rect>
                </v:group>
                <v:shape id="Freeform 101" o:spid="_x0000_s1110" style="position:absolute;left:8152;top:12595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3n8IA&#10;AADcAAAADwAAAGRycy9kb3ducmV2LnhtbERP22rCQBB9F/yHZQTfdGNRSdKsIgVBqBW89H2anWZD&#10;s7Mhu8b077uFQt/mcK5TbAfbiJ46XztWsJgnIIhLp2uuFNyu+1kKwgdkjY1jUvBNHrab8ajAXLsH&#10;n6m/hErEEPY5KjAhtLmUvjRk0c9dSxy5T9dZDBF2ldQdPmK4beRTkqylxZpjg8GWXgyVX5e7VdDT&#10;6+l2T1fZx9XY9nR8f7PnNFNqOhl2zyACDeFf/Oc+6Dh/vYT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XefwgAAANwAAAAPAAAAAAAAAAAAAAAAAJgCAABkcnMvZG93&#10;bnJldi54bWxQSwUGAAAAAAQABAD1AAAAhwMAAAAA&#10;" path="m,338r166,l166,,499,r,338l666,338,333,451,,338xe" filled="f">
                  <v:path arrowok="t" o:connecttype="custom" o:connectlocs="0,338;166,338;166,0;499,0;499,338;666,338;333,451;0,338" o:connectangles="0,0,0,0,0,0,0,0"/>
                </v:shape>
                <v:group id="Group 102" o:spid="_x0000_s1111" style="position:absolute;left:2394;top:9239;width:666;height:525" coordorigin="2394,9239" coordsize="666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03" o:spid="_x0000_s1112" style="position:absolute;left:2394;top:9239;width:666;height:525;visibility:visible;mso-wrap-style:square;v-text-anchor:top" coordsize="66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DZMMA&#10;AADcAAAADwAAAGRycy9kb3ducmV2LnhtbERPTWvCQBC9F/oflhG8FN3UQ6hpNmILAYVSMApeh+w0&#10;CWZnw+6q0V/vFgq9zeN9Tr4aTS8u5HxnWcHrPAFBXFvdcaPgsC9nbyB8QNbYWyYFN/KwKp6fcsy0&#10;vfKOLlVoRAxhn6GCNoQhk9LXLRn0czsQR+7HOoMhQtdI7fAaw00vF0mSSoMdx4YWB/psqT5VZ6Pg&#10;lOyW1XJ71vrj8PJ13x7L4duVSk0n4/odRKAx/Iv/3Bsd56cp/D4TL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IDZMMAAADcAAAADwAAAAAAAAAAAAAAAACYAgAAZHJzL2Rv&#10;d25yZXYueG1sUEsFBgAAAAAEAAQA9QAAAIgDAAAAAA==&#10;" path="m666,393l,393,332,525,666,393xe" stroked="f">
                    <v:path arrowok="t" o:connecttype="custom" o:connectlocs="666,393;0,393;332,525;666,393" o:connectangles="0,0,0,0"/>
                  </v:shape>
                  <v:rect id="Rectangle 104" o:spid="_x0000_s1113" style="position:absolute;left:2560;top:9239;width:333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JNcMA&#10;AADcAAAADwAAAGRycy9kb3ducmV2LnhtbERPS2uDQBC+F/Iflin01qwJ1AbjGkog0gYveVxyG92p&#10;St1Zcbdq/322UOhtPr7npLvZdGKkwbWWFayWEQjiyuqWawXXy+F5A8J5ZI2dZVLwQw522eIhxUTb&#10;iU80nn0tQgi7BBU03veJlK5qyKBb2p44cJ92MOgDHGqpB5xCuOnkOopiabDl0NBgT/uGqq/zt1FQ&#10;fhQnnx+v+bgp676z5W1V2Belnh7nty0IT7P/F/+533WYH7/C7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DJNcMAAADcAAAADwAAAAAAAAAAAAAAAACYAgAAZHJzL2Rv&#10;d25yZXYueG1sUEsFBgAAAAAEAAQA9QAAAIgDAAAAAA==&#10;" stroked="f">
                    <v:path arrowok="t"/>
                  </v:rect>
                </v:group>
                <v:shape id="Freeform 105" o:spid="_x0000_s1114" style="position:absolute;left:2394;top:9239;width:666;height:525;visibility:visible;mso-wrap-style:square;v-text-anchor:top" coordsize="66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HU/cQA&#10;AADcAAAADwAAAGRycy9kb3ducmV2LnhtbESPQWvCQBCF7wX/wzJCb3VTESnRVUpFEKSVquB1yI7Z&#10;0OxszG5M+u87h4K3Gd6b975Zrgdfqzu1sQps4HWSgSIugq24NHA+bV/eQMWEbLEOTAZ+KcJ6NXpa&#10;Ym5Dz990P6ZSSQjHHA24lJpc61g48hgnoSEW7Rpaj0nWttS2xV7Cfa2nWTbXHiuWBocNfTgqfo6d&#10;N9B3l3L4Qsezc3fbH/ow23xegjHP4+F9ASrRkB7m/+udFfy50Mo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1P3EAAAA3AAAAA8AAAAAAAAAAAAAAAAAmAIAAGRycy9k&#10;b3ducmV2LnhtbFBLBQYAAAAABAAEAPUAAACJAwAAAAA=&#10;" path="m,393r166,l166,,499,r,393l666,393,332,525,,393xe" filled="f">
                  <v:path arrowok="t" o:connecttype="custom" o:connectlocs="0,393;166,393;166,0;499,0;499,393;666,393;332,525;0,393" o:connectangles="0,0,0,0,0,0,0,0"/>
                </v:shape>
                <v:shape id="Freeform 106" o:spid="_x0000_s1115" style="position:absolute;left:8153;top:14339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YAcEA&#10;AADcAAAADwAAAGRycy9kb3ducmV2LnhtbERP24rCMBB9X/Afwgj7tqYuKG01igjCgruCt/exGZti&#10;MylNrPXvzcLCvs3hXGe+7G0tOmp95VjBeJSAIC6crrhUcDpuPlIQPiBrrB2Tgid5WC4Gb3PMtXvw&#10;nrpDKEUMYZ+jAhNCk0vpC0MW/cg1xJG7utZiiLAtpW7xEcNtLT+TZCotVhwbDDa0NlTcDneroKPt&#10;7nRPJ9nlaGyz+z7/2H2aKfU+7FczEIH68C/+c3/pOH+awe8z8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A2AHBAAAA3AAAAA8AAAAAAAAAAAAAAAAAmAIAAGRycy9kb3du&#10;cmV2LnhtbFBLBQYAAAAABAAEAPUAAACGAwAAAAA=&#10;" path="m,338r166,l166,,499,r,338l666,338,333,450,,338xe" filled="f">
                  <v:path arrowok="t" o:connecttype="custom" o:connectlocs="0,338;166,338;166,0;499,0;499,338;666,338;333,450;0,338" o:connectangles="0,0,0,0,0,0,0,0"/>
                </v:shape>
                <v:group id="Group 107" o:spid="_x0000_s1116" style="position:absolute;left:2394;top:14339;width:666;height:451" coordorigin="2394,14339" coordsize="666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08" o:spid="_x0000_s1117" style="position:absolute;left:2394;top:14339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yOMIA&#10;AADcAAAADwAAAGRycy9kb3ducmV2LnhtbERP32vCMBB+F/wfwgm+zVSRKZ1RxmBjyBTU7v3W3Jqy&#10;5lKTWLv/fhEGvt3H9/NWm942oiMfascKppMMBHHpdM2VguL0+rAEESKyxsYxKfilAJv1cLDCXLsr&#10;H6g7xkqkEA45KjAxtrmUoTRkMUxcS5y4b+ctxgR9JbXHawq3jZxl2aO0WHNqMNjSi6Hy53ixChb7&#10;t8/5tj93vui2Vn4V+92HuSg1HvXPTyAi9fEu/ne/6zR/MYXb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7I4wgAAANwAAAAPAAAAAAAAAAAAAAAAAJgCAABkcnMvZG93&#10;bnJldi54bWxQSwUGAAAAAAQABAD1AAAAhwMAAAAA&#10;" path="m666,338l,338,332,450,666,338xe" stroked="f">
                    <v:path arrowok="t" o:connecttype="custom" o:connectlocs="666,338;0,338;332,450;666,338" o:connectangles="0,0,0,0"/>
                  </v:shape>
                  <v:rect id="Rectangle 109" o:spid="_x0000_s1118" style="position:absolute;left:2560;top:14339;width:333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8cMIA&#10;AADcAAAADwAAAGRycy9kb3ducmV2LnhtbERPTWvCQBC9C/6HZQq96UahNkRXKUKlFS9GL94m2Wk2&#10;NDsbstsY/70rCL3N433OajPYRvTU+dqxgtk0AUFcOl1zpeB8+pykIHxA1tg4JgU38rBZj0crzLS7&#10;8pH6PFQihrDPUIEJoc2k9KUhi37qWuLI/bjOYoiwq6Tu8BrDbSPnSbKQFmuODQZb2hoqf/M/q6D4&#10;PhzDbn/e9WlRtY0rLrODe1Pq9WX4WIIINIR/8dP9peP89zk8no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vxwwgAAANwAAAAPAAAAAAAAAAAAAAAAAJgCAABkcnMvZG93&#10;bnJldi54bWxQSwUGAAAAAAQABAD1AAAAhwMAAAAA&#10;" stroked="f">
                    <v:path arrowok="t"/>
                  </v:rect>
                </v:group>
                <v:shape id="Freeform 110" o:spid="_x0000_s1119" style="position:absolute;left:2394;top:14339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5NsIA&#10;AADcAAAADwAAAGRycy9kb3ducmV2LnhtbERP22rCQBB9F/oPyxR8000t2pi6ShEKghfw0vdpdpoN&#10;zc6G7Brj37uC4NscznVmi85WoqXGl44VvA0TEMS50yUXCk7H70EKwgdkjZVjUnAlD4v5S2+GmXYX&#10;3lN7CIWIIewzVGBCqDMpfW7Ioh+6mjhyf66xGCJsCqkbvMRwW8lRkkykxZJjg8Galoby/8PZKmhp&#10;vTud0/H092hsvdv8bO0+nSrVf+2+PkEE6sJT/HCvdJz/8Q7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Xk2wgAAANwAAAAPAAAAAAAAAAAAAAAAAJgCAABkcnMvZG93&#10;bnJldi54bWxQSwUGAAAAAAQABAD1AAAAhwMAAAAA&#10;" path="m,338r166,l166,,499,r,338l666,338,332,450,,338xe" filled="f">
                  <v:path arrowok="t" o:connecttype="custom" o:connectlocs="0,338;166,338;166,0;499,0;499,338;666,338;332,450;0,338" o:connectangles="0,0,0,0,0,0,0,0"/>
                </v:shape>
                <w10:wrap anchorx="page" anchory="page"/>
              </v:group>
            </w:pict>
          </mc:Fallback>
        </mc:AlternateContent>
      </w:r>
      <w:r w:rsidR="00CB1965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421005</wp:posOffset>
                </wp:positionH>
                <wp:positionV relativeFrom="paragraph">
                  <wp:posOffset>-1694815</wp:posOffset>
                </wp:positionV>
                <wp:extent cx="6496685" cy="1341755"/>
                <wp:effectExtent l="0" t="0" r="0" b="0"/>
                <wp:wrapNone/>
                <wp:docPr id="6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1341755"/>
                          <a:chOff x="663" y="-2669"/>
                          <a:chExt cx="10231" cy="2113"/>
                        </a:xfrm>
                      </wpg:grpSpPr>
                      <wps:wsp>
                        <wps:cNvPr id="63" name="Rectangle 112"/>
                        <wps:cNvSpPr>
                          <a:spLocks/>
                        </wps:cNvSpPr>
                        <wps:spPr bwMode="auto">
                          <a:xfrm>
                            <a:off x="10773" y="-2656"/>
                            <a:ext cx="103" cy="51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13"/>
                        <wps:cNvSpPr>
                          <a:spLocks/>
                        </wps:cNvSpPr>
                        <wps:spPr bwMode="auto">
                          <a:xfrm>
                            <a:off x="679" y="-2656"/>
                            <a:ext cx="103" cy="51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14"/>
                        <wps:cNvSpPr>
                          <a:spLocks/>
                        </wps:cNvSpPr>
                        <wps:spPr bwMode="auto">
                          <a:xfrm>
                            <a:off x="782" y="-2656"/>
                            <a:ext cx="9990" cy="51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15"/>
                        <wps:cNvSpPr>
                          <a:spLocks/>
                        </wps:cNvSpPr>
                        <wps:spPr bwMode="auto">
                          <a:xfrm>
                            <a:off x="669" y="-2663"/>
                            <a:ext cx="10219" cy="20"/>
                          </a:xfrm>
                          <a:custGeom>
                            <a:avLst/>
                            <a:gdLst>
                              <a:gd name="T0" fmla="*/ 0 w 10219"/>
                              <a:gd name="T1" fmla="*/ 0 h 20"/>
                              <a:gd name="T2" fmla="*/ 10218 w 102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19" h="20">
                                <a:moveTo>
                                  <a:pt x="0" y="0"/>
                                </a:moveTo>
                                <a:lnTo>
                                  <a:pt x="1021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16"/>
                        <wps:cNvSpPr>
                          <a:spLocks/>
                        </wps:cNvSpPr>
                        <wps:spPr bwMode="auto">
                          <a:xfrm>
                            <a:off x="674" y="-2658"/>
                            <a:ext cx="20" cy="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1"/>
                              <a:gd name="T2" fmla="*/ 0 w 20"/>
                              <a:gd name="T3" fmla="*/ 520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1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17"/>
                        <wps:cNvSpPr>
                          <a:spLocks/>
                        </wps:cNvSpPr>
                        <wps:spPr bwMode="auto">
                          <a:xfrm>
                            <a:off x="669" y="-2133"/>
                            <a:ext cx="10219" cy="20"/>
                          </a:xfrm>
                          <a:custGeom>
                            <a:avLst/>
                            <a:gdLst>
                              <a:gd name="T0" fmla="*/ 0 w 10219"/>
                              <a:gd name="T1" fmla="*/ 0 h 20"/>
                              <a:gd name="T2" fmla="*/ 10218 w 102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19" h="20">
                                <a:moveTo>
                                  <a:pt x="0" y="0"/>
                                </a:moveTo>
                                <a:lnTo>
                                  <a:pt x="1021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8"/>
                        <wps:cNvSpPr>
                          <a:spLocks/>
                        </wps:cNvSpPr>
                        <wps:spPr bwMode="auto">
                          <a:xfrm>
                            <a:off x="10883" y="-2658"/>
                            <a:ext cx="20" cy="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1"/>
                              <a:gd name="T2" fmla="*/ 0 w 20"/>
                              <a:gd name="T3" fmla="*/ 520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1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9"/>
                        <wps:cNvSpPr>
                          <a:spLocks/>
                        </wps:cNvSpPr>
                        <wps:spPr bwMode="auto">
                          <a:xfrm>
                            <a:off x="669" y="-1681"/>
                            <a:ext cx="10219" cy="20"/>
                          </a:xfrm>
                          <a:custGeom>
                            <a:avLst/>
                            <a:gdLst>
                              <a:gd name="T0" fmla="*/ 0 w 10219"/>
                              <a:gd name="T1" fmla="*/ 0 h 20"/>
                              <a:gd name="T2" fmla="*/ 10218 w 102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19" h="20">
                                <a:moveTo>
                                  <a:pt x="0" y="0"/>
                                </a:moveTo>
                                <a:lnTo>
                                  <a:pt x="1021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20"/>
                        <wps:cNvSpPr>
                          <a:spLocks/>
                        </wps:cNvSpPr>
                        <wps:spPr bwMode="auto">
                          <a:xfrm>
                            <a:off x="674" y="-1677"/>
                            <a:ext cx="20" cy="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1"/>
                              <a:gd name="T2" fmla="*/ 0 w 20"/>
                              <a:gd name="T3" fmla="*/ 520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1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21"/>
                        <wps:cNvSpPr>
                          <a:spLocks/>
                        </wps:cNvSpPr>
                        <wps:spPr bwMode="auto">
                          <a:xfrm>
                            <a:off x="669" y="-1151"/>
                            <a:ext cx="10219" cy="20"/>
                          </a:xfrm>
                          <a:custGeom>
                            <a:avLst/>
                            <a:gdLst>
                              <a:gd name="T0" fmla="*/ 0 w 10219"/>
                              <a:gd name="T1" fmla="*/ 0 h 20"/>
                              <a:gd name="T2" fmla="*/ 10218 w 102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19" h="20">
                                <a:moveTo>
                                  <a:pt x="0" y="0"/>
                                </a:moveTo>
                                <a:lnTo>
                                  <a:pt x="1021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22"/>
                        <wps:cNvSpPr>
                          <a:spLocks/>
                        </wps:cNvSpPr>
                        <wps:spPr bwMode="auto">
                          <a:xfrm>
                            <a:off x="10883" y="-1677"/>
                            <a:ext cx="20" cy="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1"/>
                              <a:gd name="T2" fmla="*/ 0 w 20"/>
                              <a:gd name="T3" fmla="*/ 520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1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123"/>
                        <wpg:cNvGrpSpPr>
                          <a:grpSpLocks/>
                        </wpg:cNvGrpSpPr>
                        <wpg:grpSpPr bwMode="auto">
                          <a:xfrm>
                            <a:off x="5477" y="-2141"/>
                            <a:ext cx="666" cy="450"/>
                            <a:chOff x="5477" y="-2141"/>
                            <a:chExt cx="666" cy="450"/>
                          </a:xfrm>
                        </wpg:grpSpPr>
                        <wps:wsp>
                          <wps:cNvPr id="75" name="Freeform 124"/>
                          <wps:cNvSpPr>
                            <a:spLocks/>
                          </wps:cNvSpPr>
                          <wps:spPr bwMode="auto">
                            <a:xfrm>
                              <a:off x="5477" y="-2141"/>
                              <a:ext cx="666" cy="450"/>
                            </a:xfrm>
                            <a:custGeom>
                              <a:avLst/>
                              <a:gdLst>
                                <a:gd name="T0" fmla="*/ 665 w 666"/>
                                <a:gd name="T1" fmla="*/ 337 h 450"/>
                                <a:gd name="T2" fmla="*/ 0 w 666"/>
                                <a:gd name="T3" fmla="*/ 337 h 450"/>
                                <a:gd name="T4" fmla="*/ 332 w 666"/>
                                <a:gd name="T5" fmla="*/ 450 h 450"/>
                                <a:gd name="T6" fmla="*/ 665 w 666"/>
                                <a:gd name="T7" fmla="*/ 337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450">
                                  <a:moveTo>
                                    <a:pt x="665" y="337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332" y="450"/>
                                  </a:lnTo>
                                  <a:lnTo>
                                    <a:pt x="665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Rectangle 125"/>
                          <wps:cNvSpPr>
                            <a:spLocks/>
                          </wps:cNvSpPr>
                          <wps:spPr bwMode="auto">
                            <a:xfrm>
                              <a:off x="5643" y="-2141"/>
                              <a:ext cx="332" cy="3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" name="Freeform 126"/>
                        <wps:cNvSpPr>
                          <a:spLocks/>
                        </wps:cNvSpPr>
                        <wps:spPr bwMode="auto">
                          <a:xfrm>
                            <a:off x="5477" y="-2141"/>
                            <a:ext cx="666" cy="450"/>
                          </a:xfrm>
                          <a:custGeom>
                            <a:avLst/>
                            <a:gdLst>
                              <a:gd name="T0" fmla="*/ 0 w 666"/>
                              <a:gd name="T1" fmla="*/ 337 h 450"/>
                              <a:gd name="T2" fmla="*/ 166 w 666"/>
                              <a:gd name="T3" fmla="*/ 337 h 450"/>
                              <a:gd name="T4" fmla="*/ 166 w 666"/>
                              <a:gd name="T5" fmla="*/ 0 h 450"/>
                              <a:gd name="T6" fmla="*/ 499 w 666"/>
                              <a:gd name="T7" fmla="*/ 0 h 450"/>
                              <a:gd name="T8" fmla="*/ 499 w 666"/>
                              <a:gd name="T9" fmla="*/ 337 h 450"/>
                              <a:gd name="T10" fmla="*/ 665 w 666"/>
                              <a:gd name="T11" fmla="*/ 337 h 450"/>
                              <a:gd name="T12" fmla="*/ 332 w 666"/>
                              <a:gd name="T13" fmla="*/ 450 h 450"/>
                              <a:gd name="T14" fmla="*/ 0 w 666"/>
                              <a:gd name="T15" fmla="*/ 337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450">
                                <a:moveTo>
                                  <a:pt x="0" y="337"/>
                                </a:moveTo>
                                <a:lnTo>
                                  <a:pt x="166" y="337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37"/>
                                </a:lnTo>
                                <a:lnTo>
                                  <a:pt x="665" y="337"/>
                                </a:lnTo>
                                <a:lnTo>
                                  <a:pt x="332" y="450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27"/>
                        <wps:cNvSpPr>
                          <a:spLocks/>
                        </wps:cNvSpPr>
                        <wps:spPr bwMode="auto">
                          <a:xfrm>
                            <a:off x="2394" y="-1103"/>
                            <a:ext cx="666" cy="540"/>
                          </a:xfrm>
                          <a:custGeom>
                            <a:avLst/>
                            <a:gdLst>
                              <a:gd name="T0" fmla="*/ 0 w 666"/>
                              <a:gd name="T1" fmla="*/ 405 h 540"/>
                              <a:gd name="T2" fmla="*/ 166 w 666"/>
                              <a:gd name="T3" fmla="*/ 405 h 540"/>
                              <a:gd name="T4" fmla="*/ 166 w 666"/>
                              <a:gd name="T5" fmla="*/ 0 h 540"/>
                              <a:gd name="T6" fmla="*/ 499 w 666"/>
                              <a:gd name="T7" fmla="*/ 0 h 540"/>
                              <a:gd name="T8" fmla="*/ 499 w 666"/>
                              <a:gd name="T9" fmla="*/ 405 h 540"/>
                              <a:gd name="T10" fmla="*/ 666 w 666"/>
                              <a:gd name="T11" fmla="*/ 405 h 540"/>
                              <a:gd name="T12" fmla="*/ 332 w 666"/>
                              <a:gd name="T13" fmla="*/ 540 h 540"/>
                              <a:gd name="T14" fmla="*/ 0 w 666"/>
                              <a:gd name="T15" fmla="*/ 405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540">
                                <a:moveTo>
                                  <a:pt x="0" y="405"/>
                                </a:moveTo>
                                <a:lnTo>
                                  <a:pt x="166" y="405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405"/>
                                </a:lnTo>
                                <a:lnTo>
                                  <a:pt x="666" y="405"/>
                                </a:lnTo>
                                <a:lnTo>
                                  <a:pt x="332" y="54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28"/>
                        <wps:cNvSpPr>
                          <a:spLocks/>
                        </wps:cNvSpPr>
                        <wps:spPr bwMode="auto">
                          <a:xfrm>
                            <a:off x="8154" y="-1103"/>
                            <a:ext cx="666" cy="540"/>
                          </a:xfrm>
                          <a:custGeom>
                            <a:avLst/>
                            <a:gdLst>
                              <a:gd name="T0" fmla="*/ 0 w 666"/>
                              <a:gd name="T1" fmla="*/ 405 h 540"/>
                              <a:gd name="T2" fmla="*/ 166 w 666"/>
                              <a:gd name="T3" fmla="*/ 405 h 540"/>
                              <a:gd name="T4" fmla="*/ 166 w 666"/>
                              <a:gd name="T5" fmla="*/ 0 h 540"/>
                              <a:gd name="T6" fmla="*/ 499 w 666"/>
                              <a:gd name="T7" fmla="*/ 0 h 540"/>
                              <a:gd name="T8" fmla="*/ 499 w 666"/>
                              <a:gd name="T9" fmla="*/ 405 h 540"/>
                              <a:gd name="T10" fmla="*/ 666 w 666"/>
                              <a:gd name="T11" fmla="*/ 405 h 540"/>
                              <a:gd name="T12" fmla="*/ 333 w 666"/>
                              <a:gd name="T13" fmla="*/ 540 h 540"/>
                              <a:gd name="T14" fmla="*/ 0 w 666"/>
                              <a:gd name="T15" fmla="*/ 405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540">
                                <a:moveTo>
                                  <a:pt x="0" y="405"/>
                                </a:moveTo>
                                <a:lnTo>
                                  <a:pt x="166" y="405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405"/>
                                </a:lnTo>
                                <a:lnTo>
                                  <a:pt x="666" y="405"/>
                                </a:lnTo>
                                <a:lnTo>
                                  <a:pt x="333" y="54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1775D" id="Group 111" o:spid="_x0000_s1026" style="position:absolute;margin-left:33.15pt;margin-top:-133.45pt;width:511.55pt;height:105.65pt;z-index:-251657728;mso-position-horizontal-relative:page" coordorigin="663,-2669" coordsize="10231,2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" o:allowincell="f">
                <v:rect id="Rectangle 112" o:spid="_x0000_s1027" style="position:absolute;left:10773;top:-2656;width:10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zDcMA&#10;AADbAAAADwAAAGRycy9kb3ducmV2LnhtbESP0YrCMBRE3xf8h3AF39ZUV4pUo0hl0b4Iq/2AS3Nt&#10;i81NaaKtfv1mQdjHYWbOMOvtYBrxoM7VlhXMphEI4sLqmksF+eX7cwnCeWSNjWVS8CQH283oY42J&#10;tj3/0OPsSxEg7BJUUHnfJlK6oiKDbmpb4uBdbWfQB9mVUnfYB7hp5DyKYmmw5rBQYUtpRcXtfDcK&#10;Fou4OGQzPvX79PDK0zzz93mm1GQ87FYgPA3+P/xuH7WC+Av+vo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wzDcMAAADbAAAADwAAAAAAAAAAAAAAAACYAgAAZHJzL2Rv&#10;d25yZXYueG1sUEsFBgAAAAAEAAQA9QAAAIgDAAAAAA==&#10;" fillcolor="#f1f1f1" stroked="f">
                  <v:path arrowok="t"/>
                </v:rect>
                <v:rect id="Rectangle 113" o:spid="_x0000_s1028" style="position:absolute;left:679;top:-2656;width:10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recMA&#10;AADbAAAADwAAAGRycy9kb3ducmV2LnhtbESP0YrCMBRE3xf8h3AF39ZUKWWpRpHKon1ZWO0HXJpr&#10;W2xuShNt1683C4KPw8ycYdbb0bTiTr1rLCtYzCMQxKXVDVcKivP35xcI55E1tpZJwR852G4mH2tM&#10;tR34l+4nX4kAYZeigtr7LpXSlTUZdHPbEQfvYnuDPsi+krrHIcBNK5dRlEiDDYeFGjvKaiqvp5tR&#10;EMdJecgX/DPss8OjyIrc35a5UrPpuFuB8DT6d/jVPmoFSQz/X8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WrecMAAADbAAAADwAAAAAAAAAAAAAAAACYAgAAZHJzL2Rv&#10;d25yZXYueG1sUEsFBgAAAAAEAAQA9QAAAIgDAAAAAA==&#10;" fillcolor="#f1f1f1" stroked="f">
                  <v:path arrowok="t"/>
                </v:rect>
                <v:rect id="Rectangle 114" o:spid="_x0000_s1029" style="position:absolute;left:782;top:-2656;width:999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O4sMA&#10;AADbAAAADwAAAGRycy9kb3ducmV2LnhtbESP0YrCMBRE3xf8h3AF39ZUcYtUo0hF3L4Iq/2AS3Nt&#10;i81NaaKtfv1mQdjHYWbOMOvtYBrxoM7VlhXMphEI4sLqmksF+eXwuQThPLLGxjIpeJKD7Wb0scZE&#10;255/6HH2pQgQdgkqqLxvEyldUZFBN7UtcfCutjPog+xKqTvsA9w0ch5FsTRYc1iosKW0ouJ2vhsF&#10;i0VcHLMZn/p9enzlaZ75+zxTajIedisQngb/H363v7WC+Av+vo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kO4sMAAADbAAAADwAAAAAAAAAAAAAAAACYAgAAZHJzL2Rv&#10;d25yZXYueG1sUEsFBgAAAAAEAAQA9QAAAIgDAAAAAA==&#10;" fillcolor="#f1f1f1" stroked="f">
                  <v:path arrowok="t"/>
                </v:rect>
                <v:shape id="Freeform 115" o:spid="_x0000_s1030" style="position:absolute;left:669;top:-2663;width:10219;height:20;visibility:visible;mso-wrap-style:square;v-text-anchor:top" coordsize="102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PS8EA&#10;AADbAAAADwAAAGRycy9kb3ducmV2LnhtbESP3YrCMBSE7wXfIRxh7zRVsbtbjaIugni31Qc4NMf+&#10;2JyUJmp9eyMIXg4z8w2zWHWmFjdqXWlZwXgUgSDOrC45V3A67oY/IJxH1lhbJgUPcrBa9nsLTLS9&#10;8z/dUp+LAGGXoILC+yaR0mUFGXQj2xAH72xbgz7INpe6xXuAm1pOoiiWBksOCwU2tC0ou6RXo+Cv&#10;mk5ktb5u4up3Zo3bpd+XQ6nU16Bbz0F46vwn/G7vtYI4hteX8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rT0vBAAAA2wAAAA8AAAAAAAAAAAAAAAAAmAIAAGRycy9kb3du&#10;cmV2LnhtbFBLBQYAAAAABAAEAPUAAACGAwAAAAA=&#10;" path="m,l10218,e" filled="f" strokeweight=".20458mm">
                  <v:path arrowok="t" o:connecttype="custom" o:connectlocs="0,0;10218,0" o:connectangles="0,0"/>
                </v:shape>
                <v:shape id="Freeform 116" o:spid="_x0000_s1031" style="position:absolute;left:674;top:-2658;width:20;height:521;visibility:visible;mso-wrap-style:square;v-text-anchor:top" coordsize="20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7FsMA&#10;AADbAAAADwAAAGRycy9kb3ducmV2LnhtbESPQWvCQBSE74L/YXlCL1Jf9KAldZUiBMRDwegPeGRf&#10;k9Ts25BdY+yv7wqCx2FmvmHW28E2qufO1040zGcJKJbCmVpKDedT9v4BygcSQ40T1nBnD9vNeLSm&#10;1LibHLnPQ6kiRHxKGqoQ2hTRFxVb8jPXskTvx3WWQpRdiaajW4TbBhdJskRLtcSFilreVVxc8qvV&#10;sMfwfcCeMVsdzvlvdsmnp7+d1m+T4esTVOAhvMLP9t5oWK7g8SX+A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x7FsMAAADbAAAADwAAAAAAAAAAAAAAAACYAgAAZHJzL2Rv&#10;d25yZXYueG1sUEsFBgAAAAAEAAQA9QAAAIgDAAAAAA==&#10;" path="m,l,520e" filled="f" strokeweight=".20458mm">
                  <v:path arrowok="t" o:connecttype="custom" o:connectlocs="0,0;0,520" o:connectangles="0,0"/>
                </v:shape>
                <v:shape id="Freeform 117" o:spid="_x0000_s1032" style="position:absolute;left:669;top:-2133;width:10219;height:20;visibility:visible;mso-wrap-style:square;v-text-anchor:top" coordsize="102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+or8A&#10;AADbAAAADwAAAGRycy9kb3ducmV2LnhtbERPyU7DMBC9I/EP1iD1Rh1SkUKoU3VRJcStKR8wioes&#10;Hkexs/Tv8QGJ49Pbd/vFdGKiwdWWFbysIxDEhdU1lwq+b5fnNxDOI2vsLJOCOznYZ48PO0y1nflK&#10;U+5LEULYpaig8r5PpXRFRQbd2vbEgfuxg0Ef4FBKPeAcwk0n4yhKpMGaQ0OFPZ0qKtp8NArOzSaW&#10;zWE8Js37qzXukm/br1qp1dNy+ADhafH/4j/3p1aQhLHhS/gBMv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OH6ivwAAANsAAAAPAAAAAAAAAAAAAAAAAJgCAABkcnMvZG93bnJl&#10;di54bWxQSwUGAAAAAAQABAD1AAAAhAMAAAAA&#10;" path="m,l10218,e" filled="f" strokeweight=".20458mm">
                  <v:path arrowok="t" o:connecttype="custom" o:connectlocs="0,0;10218,0" o:connectangles="0,0"/>
                </v:shape>
                <v:shape id="Freeform 118" o:spid="_x0000_s1033" style="position:absolute;left:10883;top:-2658;width:20;height:521;visibility:visible;mso-wrap-style:square;v-text-anchor:top" coordsize="20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9K/8QA&#10;AADbAAAADwAAAGRycy9kb3ducmV2LnhtbESPQWvCQBSE74X+h+UVvBR90YNtU1cRISAeCkZ/wCP7&#10;TFKzb0N2jdFf7xaEHoeZ+YZZrAbbqJ47XzvRMJ0koFgKZ2opNRwP2fgTlA8khhonrOHGHlbL15cF&#10;pcZdZc99HkoVIeJT0lCF0KaIvqjYkp+4liV6J9dZClF2JZqOrhFuG5wlyRwt1RIXKmp5U3Fxzi9W&#10;wxbDzw57xuxjd8x/s3P+frhvtB69DetvUIGH8B9+trdGw/wL/r7EH4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vSv/EAAAA2wAAAA8AAAAAAAAAAAAAAAAAmAIAAGRycy9k&#10;b3ducmV2LnhtbFBLBQYAAAAABAAEAPUAAACJAwAAAAA=&#10;" path="m,l,520e" filled="f" strokeweight=".20458mm">
                  <v:path arrowok="t" o:connecttype="custom" o:connectlocs="0,0;0,520" o:connectangles="0,0"/>
                </v:shape>
                <v:shape id="Freeform 119" o:spid="_x0000_s1034" style="position:absolute;left:669;top:-1681;width:10219;height:20;visibility:visible;mso-wrap-style:square;v-text-anchor:top" coordsize="102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kecAA&#10;AADbAAAADwAAAGRycy9kb3ducmV2LnhtbERPS27CMBDdI3EHa5C6I06pCiWNg4AKqeqO0AOM4iFf&#10;j6PYJOnt60WlLp/ePz3MphMjDa62rOA5ikEQF1bXXCr4vl3WbyCcR9bYWSYFP+TgkC0XKSbaTnyl&#10;MfelCCHsElRQed8nUrqiIoMusj1x4O52MOgDHEqpB5xCuOnkJo630mDNoaHCns4VFW3+MAo+mpeN&#10;bI6P07bZv1rjLvmu/aqVelrNx3cQnmb/L/5zf2oFu7A+fAk/QG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fkecAAAADbAAAADwAAAAAAAAAAAAAAAACYAgAAZHJzL2Rvd25y&#10;ZXYueG1sUEsFBgAAAAAEAAQA9QAAAIUDAAAAAA==&#10;" path="m,l10218,e" filled="f" strokeweight=".20458mm">
                  <v:path arrowok="t" o:connecttype="custom" o:connectlocs="0,0;10218,0" o:connectangles="0,0"/>
                </v:shape>
                <v:shape id="Freeform 120" o:spid="_x0000_s1035" style="position:absolute;left:674;top:-1677;width:20;height:521;visibility:visible;mso-wrap-style:square;v-text-anchor:top" coordsize="20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QJMMA&#10;AADbAAAADwAAAGRycy9kb3ducmV2LnhtbESPQWvCQBSE74L/YXmCF6kvetCSukoRAuKhYPQHPLKv&#10;SWr2bciuMfrr3UKhx2FmvmE2u8E2qufO1040LOYJKJbCmVpKDZdz9vYOygcSQ40T1vBgD7vteLSh&#10;1Li7nLjPQ6kiRHxKGqoQ2hTRFxVb8nPXskTv23WWQpRdiaaje4TbBpdJskJLtcSFilreV1xc85vV&#10;cMDwdcSeMVsfL/lPds1n5+de6+lk+PwAFXgI/+G/9sFoWC/g90v8Abh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QJMMAAADbAAAADwAAAAAAAAAAAAAAAACYAgAAZHJzL2Rv&#10;d25yZXYueG1sUEsFBgAAAAAEAAQA9QAAAIgDAAAAAA==&#10;" path="m,l,520e" filled="f" strokeweight=".20458mm">
                  <v:path arrowok="t" o:connecttype="custom" o:connectlocs="0,0;0,520" o:connectangles="0,0"/>
                </v:shape>
                <v:shape id="Freeform 121" o:spid="_x0000_s1036" style="position:absolute;left:669;top:-1151;width:10219;height:20;visibility:visible;mso-wrap-style:square;v-text-anchor:top" coordsize="102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flcIA&#10;AADbAAAADwAAAGRycy9kb3ducmV2LnhtbESP3YrCMBSE74V9h3AWvNN0K1qtRnEVQbyzuw9waI79&#10;sTkpTdTu228EwcthZr5hVpveNOJOnassK/gaRyCIc6srLhT8/hxGcxDOI2tsLJOCP3KwWX8MVphq&#10;++Az3TNfiABhl6KC0vs2ldLlJRl0Y9sSB+9iO4M+yK6QusNHgJtGxlE0kwYrDgsltrQrKb9mN6Ng&#10;X09iWW9v37N6MbXGHbLkeqqUGn722yUIT71/h1/to1aQxPD8E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d+VwgAAANsAAAAPAAAAAAAAAAAAAAAAAJgCAABkcnMvZG93&#10;bnJldi54bWxQSwUGAAAAAAQABAD1AAAAhwMAAAAA&#10;" path="m,l10218,e" filled="f" strokeweight=".20458mm">
                  <v:path arrowok="t" o:connecttype="custom" o:connectlocs="0,0;10218,0" o:connectangles="0,0"/>
                </v:shape>
                <v:shape id="Freeform 122" o:spid="_x0000_s1037" style="position:absolute;left:10883;top:-1677;width:20;height:521;visibility:visible;mso-wrap-style:square;v-text-anchor:top" coordsize="20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7ryMQA&#10;AADbAAAADwAAAGRycy9kb3ducmV2LnhtbESPUWvCQBCE3wX/w7EFX6RuaqGWNKeIEBAfhEZ/wJLb&#10;JmlyeyF3jWl/vVco9HGYmW+YbDfZTo08+MaJhqdVAoqldKaRSsP1kj++gvKBxFDnhDV8s4fddj7L&#10;KDXuJu88FqFSESI+JQ11CH2K6MuaLfmV61mi9+EGSyHKoUIz0C3CbYfrJHlBS43EhZp6PtRctsWX&#10;1XDEcD7hyJhvTtfiM2+L5eXnoPXiYdq/gQo8hf/wX/toNGye4fdL/AG4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68jEAAAA2wAAAA8AAAAAAAAAAAAAAAAAmAIAAGRycy9k&#10;b3ducmV2LnhtbFBLBQYAAAAABAAEAPUAAACJAwAAAAA=&#10;" path="m,l,520e" filled="f" strokeweight=".20458mm">
                  <v:path arrowok="t" o:connecttype="custom" o:connectlocs="0,0;0,520" o:connectangles="0,0"/>
                </v:shape>
                <v:group id="Group 123" o:spid="_x0000_s1038" style="position:absolute;left:5477;top:-2141;width:666;height:450" coordorigin="5477,-2141" coordsize="666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24" o:spid="_x0000_s1039" style="position:absolute;left:5477;top:-2141;width:666;height:450;visibility:visible;mso-wrap-style:square;v-text-anchor:top" coordsize="66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FwsYA&#10;AADbAAAADwAAAGRycy9kb3ducmV2LnhtbESPT2vCQBTE74LfYXmCF6mbWmpDdBUpCr1U/FMK3p7Z&#10;ZxLMvo3ZNcZv3xUKHoeZ+Q0znbemFA3VrrCs4HUYgSBOrS44U/CzX73EIJxH1lhaJgV3cjCfdTtT&#10;TLS98Zaanc9EgLBLUEHufZVI6dKcDLqhrYiDd7K1QR9knUld4y3ATSlHUTSWBgsOCzlW9JlTet5d&#10;jYJjfNwUb+flIV4Nmv36+xfvg+tFqX6vXUxAeGr9M/zf/tIKPt7h8SX8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iFwsYAAADbAAAADwAAAAAAAAAAAAAAAACYAgAAZHJz&#10;L2Rvd25yZXYueG1sUEsFBgAAAAAEAAQA9QAAAIsDAAAAAA==&#10;" path="m665,337l,337,332,450,665,337xe" stroked="f">
                    <v:path arrowok="t" o:connecttype="custom" o:connectlocs="665,337;0,337;332,450;665,337" o:connectangles="0,0,0,0"/>
                  </v:shape>
                  <v:rect id="Rectangle 125" o:spid="_x0000_s1040" style="position:absolute;left:5643;top:-2141;width:33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qxsQA&#10;AADbAAAADwAAAGRycy9kb3ducmV2LnhtbESPS4vCQBCE7wv+h6EXvK0TBR/ETGQRFBUvPi7eOpne&#10;JGymJ2TGGP+9s7Dgsaiqr6hk1ZtadNS6yrKC8SgCQZxbXXGh4HrZfC1AOI+ssbZMCp7kYJUOPhKM&#10;tX3wibqzL0SAsItRQel9E0vp8pIMupFtiIP3Y1uDPsi2kLrFR4CbWk6iaCYNVhwWSmxoXVL+e74b&#10;Bdn+ePLbw3XbLbKiqW12Gx/tVKnhZ/+9BOGp9+/wf3unFcxn8Pcl/ACZ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qsbEAAAA2wAAAA8AAAAAAAAAAAAAAAAAmAIAAGRycy9k&#10;b3ducmV2LnhtbFBLBQYAAAAABAAEAPUAAACJAwAAAAA=&#10;" stroked="f">
                    <v:path arrowok="t"/>
                  </v:rect>
                </v:group>
                <v:shape id="Freeform 126" o:spid="_x0000_s1041" style="position:absolute;left:5477;top:-2141;width:666;height:450;visibility:visible;mso-wrap-style:square;v-text-anchor:top" coordsize="66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1Ub0A&#10;AADbAAAADwAAAGRycy9kb3ducmV2LnhtbESPwQrCMBBE74L/EFbwZlM9qFSjSEHwJmr1vDRrW2w2&#10;pUm1/r0RBI/DzLxh1tve1OJJrassK5hGMQji3OqKCwXZZT9ZgnAeWWNtmRS8ycF2MxysMdH2xSd6&#10;nn0hAoRdggpK75tESpeXZNBFtiEO3t22Bn2QbSF1i68AN7WcxfFcGqw4LJTYUFpS/jh3RkGz149j&#10;du3ieZZilh5utevwqtR41O9WIDz1/h/+tQ9awWIB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lh1Ub0AAADbAAAADwAAAAAAAAAAAAAAAACYAgAAZHJzL2Rvd25yZXYu&#10;eG1sUEsFBgAAAAAEAAQA9QAAAIIDAAAAAA==&#10;" path="m,337r166,l166,,499,r,337l665,337,332,450,,337xe" filled="f">
                  <v:path arrowok="t" o:connecttype="custom" o:connectlocs="0,337;166,337;166,0;499,0;499,337;665,337;332,450;0,337" o:connectangles="0,0,0,0,0,0,0,0"/>
                </v:shape>
                <v:shape id="Freeform 127" o:spid="_x0000_s1042" style="position:absolute;left:2394;top:-1103;width:666;height:540;visibility:visible;mso-wrap-style:square;v-text-anchor:top" coordsize="66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X7r8A&#10;AADbAAAADwAAAGRycy9kb3ducmV2LnhtbERPzWrCQBC+C77DMkJvdaO1KqmriFDooR5MfIAhO80G&#10;s7Mxu9X07TsHwePH97/ZDb5VN+pjE9jAbJqBIq6Cbbg2cC4/X9egYkK22AYmA38UYbcdjzaY23Dn&#10;E92KVCsJ4ZijAZdSl2sdK0ce4zR0xML9hN5jEtjX2vZ4l3Df6nmWLbXHhqXBYUcHR9Wl+PUGVuF7&#10;WOx98xbLa/l+5NrhoXDGvEyG/QeoREN6ih/uLys+GStf5Afo7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uhfuvwAAANsAAAAPAAAAAAAAAAAAAAAAAJgCAABkcnMvZG93bnJl&#10;di54bWxQSwUGAAAAAAQABAD1AAAAhAMAAAAA&#10;" path="m,405r166,l166,,499,r,405l666,405,332,540,,405xe" filled="f">
                  <v:path arrowok="t" o:connecttype="custom" o:connectlocs="0,405;166,405;166,0;499,0;499,405;666,405;332,540;0,405" o:connectangles="0,0,0,0,0,0,0,0"/>
                </v:shape>
                <v:shape id="Freeform 128" o:spid="_x0000_s1043" style="position:absolute;left:8154;top:-1103;width:666;height:540;visibility:visible;mso-wrap-style:square;v-text-anchor:top" coordsize="66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ydcEA&#10;AADbAAAADwAAAGRycy9kb3ducmV2LnhtbESP3YrCMBSE7xd8h3AE79ZUd/2rRhFB2Au9sPUBDs2x&#10;KTYntclq9+03guDlMPPNMKtNZ2txp9ZXjhWMhgkI4sLpiksF53z/OQfhA7LG2jEp+CMPm3XvY4Wp&#10;dg8+0T0LpYgl7FNUYEJoUil9YciiH7qGOHoX11oMUbal1C0+Yrmt5ThJptJixXHBYEM7Q8U1+7UK&#10;Zu7QfW9t9eXzWz45cmlwlxmlBv1uuwQRqAvv8Iv+0ZFbwPN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2snXBAAAA2wAAAA8AAAAAAAAAAAAAAAAAmAIAAGRycy9kb3du&#10;cmV2LnhtbFBLBQYAAAAABAAEAPUAAACGAwAAAAA=&#10;" path="m,405r166,l166,,499,r,405l666,405,333,540,,405xe" filled="f">
                  <v:path arrowok="t" o:connecttype="custom" o:connectlocs="0,405;166,405;166,0;499,0;499,405;666,405;333,540;0,405" o:connectangles="0,0,0,0,0,0,0,0"/>
                </v:shape>
                <w10:wrap anchorx="page"/>
              </v:group>
            </w:pict>
          </mc:Fallback>
        </mc:AlternateContent>
      </w:r>
      <w:r w:rsidR="00AD2610">
        <w:rPr>
          <w:rFonts w:ascii="Arial" w:hAnsi="Arial" w:cs="Arial"/>
          <w:b/>
          <w:bCs/>
          <w:spacing w:val="4"/>
          <w:sz w:val="36"/>
          <w:szCs w:val="36"/>
        </w:rPr>
        <w:t>E</w:t>
      </w:r>
      <w:r w:rsidR="00AD2610">
        <w:rPr>
          <w:rFonts w:ascii="Arial" w:hAnsi="Arial" w:cs="Arial"/>
          <w:b/>
          <w:bCs/>
          <w:spacing w:val="-8"/>
          <w:sz w:val="36"/>
          <w:szCs w:val="36"/>
        </w:rPr>
        <w:t>A</w:t>
      </w:r>
      <w:r w:rsidR="00AD2610">
        <w:rPr>
          <w:rFonts w:ascii="Arial" w:hAnsi="Arial" w:cs="Arial"/>
          <w:b/>
          <w:bCs/>
          <w:sz w:val="36"/>
          <w:szCs w:val="36"/>
        </w:rPr>
        <w:t>RLY NOT</w:t>
      </w:r>
      <w:r w:rsidR="00AD2610">
        <w:rPr>
          <w:rFonts w:ascii="Arial" w:hAnsi="Arial" w:cs="Arial"/>
          <w:b/>
          <w:bCs/>
          <w:spacing w:val="1"/>
          <w:sz w:val="36"/>
          <w:szCs w:val="36"/>
        </w:rPr>
        <w:t>I</w:t>
      </w:r>
      <w:r w:rsidR="00AD2610">
        <w:rPr>
          <w:rFonts w:ascii="Arial" w:hAnsi="Arial" w:cs="Arial"/>
          <w:b/>
          <w:bCs/>
          <w:sz w:val="36"/>
          <w:szCs w:val="36"/>
        </w:rPr>
        <w:t>F</w:t>
      </w:r>
      <w:r w:rsidR="00AD2610">
        <w:rPr>
          <w:rFonts w:ascii="Arial" w:hAnsi="Arial" w:cs="Arial"/>
          <w:b/>
          <w:bCs/>
          <w:spacing w:val="1"/>
          <w:sz w:val="36"/>
          <w:szCs w:val="36"/>
        </w:rPr>
        <w:t>IC</w:t>
      </w:r>
      <w:r w:rsidR="00AD2610">
        <w:rPr>
          <w:rFonts w:ascii="Arial" w:hAnsi="Arial" w:cs="Arial"/>
          <w:b/>
          <w:bCs/>
          <w:spacing w:val="-8"/>
          <w:sz w:val="36"/>
          <w:szCs w:val="36"/>
        </w:rPr>
        <w:t>A</w:t>
      </w:r>
      <w:r w:rsidR="00AD2610">
        <w:rPr>
          <w:rFonts w:ascii="Arial" w:hAnsi="Arial" w:cs="Arial"/>
          <w:b/>
          <w:bCs/>
          <w:sz w:val="36"/>
          <w:szCs w:val="36"/>
        </w:rPr>
        <w:t>T</w:t>
      </w:r>
      <w:r w:rsidR="00AD2610">
        <w:rPr>
          <w:rFonts w:ascii="Arial" w:hAnsi="Arial" w:cs="Arial"/>
          <w:b/>
          <w:bCs/>
          <w:spacing w:val="1"/>
          <w:sz w:val="36"/>
          <w:szCs w:val="36"/>
        </w:rPr>
        <w:t>I</w:t>
      </w:r>
      <w:r w:rsidR="00AD2610">
        <w:rPr>
          <w:rFonts w:ascii="Arial" w:hAnsi="Arial" w:cs="Arial"/>
          <w:b/>
          <w:bCs/>
          <w:sz w:val="36"/>
          <w:szCs w:val="36"/>
        </w:rPr>
        <w:t>ON</w:t>
      </w:r>
    </w:p>
    <w:p w:rsidR="00AD2610" w:rsidRDefault="00AD2610">
      <w:pPr>
        <w:kinsoku w:val="0"/>
        <w:overflowPunct w:val="0"/>
        <w:spacing w:before="62" w:line="412" w:lineRule="exact"/>
        <w:ind w:left="1589" w:right="2144" w:hanging="159"/>
        <w:rPr>
          <w:rFonts w:ascii="Arial" w:hAnsi="Arial" w:cs="Arial"/>
          <w:sz w:val="36"/>
          <w:szCs w:val="36"/>
        </w:rPr>
      </w:pPr>
      <w:r>
        <w:br w:type="column"/>
      </w:r>
      <w:r>
        <w:rPr>
          <w:rFonts w:ascii="Arial" w:hAnsi="Arial" w:cs="Arial"/>
          <w:b/>
          <w:bCs/>
          <w:sz w:val="36"/>
          <w:szCs w:val="36"/>
        </w:rPr>
        <w:t>EMERGEN</w:t>
      </w:r>
      <w:r>
        <w:rPr>
          <w:rFonts w:ascii="Arial" w:hAnsi="Arial" w:cs="Arial"/>
          <w:b/>
          <w:bCs/>
          <w:spacing w:val="-2"/>
          <w:sz w:val="36"/>
          <w:szCs w:val="36"/>
        </w:rPr>
        <w:t>C</w:t>
      </w:r>
      <w:r>
        <w:rPr>
          <w:rFonts w:ascii="Arial" w:hAnsi="Arial" w:cs="Arial"/>
          <w:b/>
          <w:bCs/>
          <w:sz w:val="36"/>
          <w:szCs w:val="36"/>
        </w:rPr>
        <w:t>Y RES</w:t>
      </w:r>
      <w:r>
        <w:rPr>
          <w:rFonts w:ascii="Arial" w:hAnsi="Arial" w:cs="Arial"/>
          <w:b/>
          <w:bCs/>
          <w:spacing w:val="-2"/>
          <w:sz w:val="36"/>
          <w:szCs w:val="36"/>
        </w:rPr>
        <w:t>P</w:t>
      </w:r>
      <w:r>
        <w:rPr>
          <w:rFonts w:ascii="Arial" w:hAnsi="Arial" w:cs="Arial"/>
          <w:b/>
          <w:bCs/>
          <w:sz w:val="36"/>
          <w:szCs w:val="36"/>
        </w:rPr>
        <w:t>ONSE</w:t>
      </w:r>
    </w:p>
    <w:p w:rsidR="00AD2610" w:rsidRDefault="00AD2610">
      <w:pPr>
        <w:kinsoku w:val="0"/>
        <w:overflowPunct w:val="0"/>
        <w:spacing w:before="62" w:line="412" w:lineRule="exact"/>
        <w:ind w:left="1589" w:right="2144" w:hanging="159"/>
        <w:rPr>
          <w:rFonts w:ascii="Arial" w:hAnsi="Arial" w:cs="Arial"/>
          <w:sz w:val="36"/>
          <w:szCs w:val="36"/>
        </w:rPr>
        <w:sectPr w:rsidR="00AD2610">
          <w:type w:val="continuous"/>
          <w:pgSz w:w="11907" w:h="16840"/>
          <w:pgMar w:top="1640" w:right="0" w:bottom="280" w:left="0" w:header="720" w:footer="720" w:gutter="0"/>
          <w:cols w:num="2" w:space="720" w:equalWidth="0">
            <w:col w:w="3988" w:space="2025"/>
            <w:col w:w="5894"/>
          </w:cols>
          <w:noEndnote/>
        </w:sect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2DC0" w:rsidRDefault="00142DC0" w:rsidP="00142DC0">
      <w:pPr>
        <w:kinsoku w:val="0"/>
        <w:overflowPunct w:val="0"/>
        <w:spacing w:line="293" w:lineRule="auto"/>
        <w:ind w:left="1409" w:firstLine="3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spacing w:val="4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spacing w:val="-8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LY</w:t>
      </w:r>
      <w:r>
        <w:rPr>
          <w:rFonts w:ascii="Arial" w:hAnsi="Arial" w:cs="Arial"/>
          <w:b/>
          <w:bCs/>
          <w:spacing w:val="-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CON</w:t>
      </w:r>
      <w:r>
        <w:rPr>
          <w:rFonts w:ascii="Arial" w:hAnsi="Arial" w:cs="Arial"/>
          <w:b/>
          <w:bCs/>
          <w:spacing w:val="5"/>
          <w:sz w:val="20"/>
          <w:szCs w:val="20"/>
        </w:rPr>
        <w:t>T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CT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4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NT</w:t>
      </w: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6"/>
          <w:sz w:val="20"/>
          <w:szCs w:val="20"/>
        </w:rPr>
        <w:t>M</w:t>
      </w:r>
      <w:r>
        <w:rPr>
          <w:rFonts w:ascii="Arial" w:hAnsi="Arial" w:cs="Arial"/>
          <w:b/>
          <w:bCs/>
          <w:spacing w:val="-8"/>
          <w:sz w:val="20"/>
          <w:szCs w:val="20"/>
        </w:rPr>
        <w:t>A</w:t>
      </w:r>
      <w:r>
        <w:rPr>
          <w:rFonts w:ascii="Arial" w:hAnsi="Arial" w:cs="Arial"/>
          <w:b/>
          <w:bCs/>
          <w:spacing w:val="4"/>
          <w:sz w:val="20"/>
          <w:szCs w:val="20"/>
        </w:rPr>
        <w:t>N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G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4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NT</w:t>
      </w:r>
    </w:p>
    <w:p w:rsidR="00142DC0" w:rsidRDefault="00142DC0" w:rsidP="00142DC0">
      <w:pPr>
        <w:kinsoku w:val="0"/>
        <w:overflowPunct w:val="0"/>
        <w:spacing w:before="84" w:line="395" w:lineRule="auto"/>
        <w:ind w:left="1409" w:right="1837" w:firstLine="636"/>
      </w:pPr>
      <w:r>
        <w:br w:type="column"/>
      </w:r>
    </w:p>
    <w:p w:rsidR="00142DC0" w:rsidRDefault="00142DC0" w:rsidP="00142DC0">
      <w:pPr>
        <w:kinsoku w:val="0"/>
        <w:overflowPunct w:val="0"/>
        <w:spacing w:before="84" w:line="395" w:lineRule="auto"/>
        <w:ind w:left="1409" w:right="1837" w:firstLine="636"/>
        <w:rPr>
          <w:rFonts w:ascii="Arial" w:hAnsi="Arial" w:cs="Arial"/>
          <w:color w:val="000000"/>
          <w:sz w:val="20"/>
          <w:szCs w:val="20"/>
        </w:rPr>
        <w:sectPr w:rsidR="00142DC0">
          <w:type w:val="continuous"/>
          <w:pgSz w:w="11907" w:h="16840"/>
          <w:pgMar w:top="1640" w:right="0" w:bottom="280" w:left="0" w:header="720" w:footer="720" w:gutter="0"/>
          <w:cols w:num="2" w:space="720" w:equalWidth="0">
            <w:col w:w="4530" w:space="1230"/>
            <w:col w:w="6147"/>
          </w:cols>
          <w:noEndnote/>
        </w:sectPr>
      </w:pPr>
      <w:r>
        <w:rPr>
          <w:rFonts w:ascii="Arial" w:hAnsi="Arial" w:cs="Arial"/>
          <w:b/>
          <w:bCs/>
          <w:color w:val="FFFFFF"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color w:val="FFFFFF"/>
          <w:sz w:val="20"/>
          <w:szCs w:val="20"/>
        </w:rPr>
        <w:t>R</w:t>
      </w:r>
      <w:r>
        <w:rPr>
          <w:rFonts w:ascii="Arial" w:hAnsi="Arial" w:cs="Arial"/>
          <w:b/>
          <w:bCs/>
          <w:color w:val="FFFFFF"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color w:val="FFFFFF"/>
          <w:spacing w:val="-1"/>
          <w:sz w:val="20"/>
          <w:szCs w:val="20"/>
        </w:rPr>
        <w:t>V</w:t>
      </w:r>
      <w:r>
        <w:rPr>
          <w:rFonts w:ascii="Arial" w:hAnsi="Arial" w:cs="Arial"/>
          <w:b/>
          <w:bCs/>
          <w:color w:val="FFFFFF"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color w:val="FFFFFF"/>
          <w:sz w:val="20"/>
          <w:szCs w:val="20"/>
        </w:rPr>
        <w:t>DE</w:t>
      </w:r>
      <w:r>
        <w:rPr>
          <w:rFonts w:ascii="Arial" w:hAnsi="Arial" w:cs="Arial"/>
          <w:b/>
          <w:bCs/>
          <w:color w:val="FFFFFF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FFFF"/>
          <w:sz w:val="20"/>
          <w:szCs w:val="20"/>
        </w:rPr>
        <w:t>1</w:t>
      </w:r>
      <w:r>
        <w:rPr>
          <w:rFonts w:ascii="Arial" w:hAnsi="Arial" w:cs="Arial"/>
          <w:b/>
          <w:bCs/>
          <w:color w:val="FFFFFF"/>
          <w:spacing w:val="2"/>
          <w:position w:val="10"/>
          <w:sz w:val="13"/>
          <w:szCs w:val="13"/>
        </w:rPr>
        <w:t>S</w:t>
      </w:r>
      <w:r>
        <w:rPr>
          <w:rFonts w:ascii="Arial" w:hAnsi="Arial" w:cs="Arial"/>
          <w:b/>
          <w:bCs/>
          <w:color w:val="FFFFFF"/>
          <w:position w:val="10"/>
          <w:sz w:val="13"/>
          <w:szCs w:val="13"/>
        </w:rPr>
        <w:t>T</w:t>
      </w:r>
      <w:r>
        <w:rPr>
          <w:rFonts w:ascii="Arial" w:hAnsi="Arial" w:cs="Arial"/>
          <w:b/>
          <w:bCs/>
          <w:color w:val="FFFFFF"/>
          <w:spacing w:val="14"/>
          <w:position w:val="10"/>
          <w:sz w:val="13"/>
          <w:szCs w:val="13"/>
        </w:rPr>
        <w:t xml:space="preserve"> </w:t>
      </w:r>
      <w:r>
        <w:rPr>
          <w:rFonts w:ascii="Arial" w:hAnsi="Arial" w:cs="Arial"/>
          <w:b/>
          <w:bCs/>
          <w:color w:val="FFFFFF"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color w:val="FFFFFF"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color w:val="FFFFFF"/>
          <w:sz w:val="20"/>
          <w:szCs w:val="20"/>
        </w:rPr>
        <w:t>D</w:t>
      </w:r>
      <w:r>
        <w:rPr>
          <w:rFonts w:ascii="Arial" w:hAnsi="Arial" w:cs="Arial"/>
          <w:b/>
          <w:bCs/>
          <w:color w:val="FFFFFF"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FFFF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FFFFFF"/>
          <w:sz w:val="20"/>
          <w:szCs w:val="20"/>
        </w:rPr>
        <w:t>N</w:t>
      </w:r>
      <w:r>
        <w:rPr>
          <w:rFonts w:ascii="Arial" w:hAnsi="Arial" w:cs="Arial"/>
          <w:b/>
          <w:bCs/>
          <w:color w:val="FFFFFF"/>
          <w:spacing w:val="1"/>
          <w:sz w:val="20"/>
          <w:szCs w:val="20"/>
        </w:rPr>
        <w:t>S</w:t>
      </w:r>
      <w:r>
        <w:rPr>
          <w:rFonts w:ascii="Arial" w:hAnsi="Arial" w:cs="Arial"/>
          <w:b/>
          <w:bCs/>
          <w:color w:val="FFFFFF"/>
          <w:sz w:val="20"/>
          <w:szCs w:val="20"/>
        </w:rPr>
        <w:t>URE</w:t>
      </w:r>
      <w:r>
        <w:rPr>
          <w:rFonts w:ascii="Arial" w:hAnsi="Arial" w:cs="Arial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FFFF"/>
          <w:spacing w:val="3"/>
          <w:sz w:val="20"/>
          <w:szCs w:val="20"/>
        </w:rPr>
        <w:t>S</w:t>
      </w:r>
      <w:r>
        <w:rPr>
          <w:rFonts w:ascii="Arial" w:hAnsi="Arial" w:cs="Arial"/>
          <w:b/>
          <w:bCs/>
          <w:color w:val="FFFFFF"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color w:val="FFFFFF"/>
          <w:spacing w:val="3"/>
          <w:sz w:val="20"/>
          <w:szCs w:val="20"/>
        </w:rPr>
        <w:t>F</w:t>
      </w:r>
      <w:r>
        <w:rPr>
          <w:rFonts w:ascii="Arial" w:hAnsi="Arial" w:cs="Arial"/>
          <w:b/>
          <w:bCs/>
          <w:color w:val="FFFFFF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FFFFFF"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color w:val="FFFFFF"/>
          <w:sz w:val="20"/>
          <w:szCs w:val="20"/>
        </w:rPr>
        <w:t>Y</w:t>
      </w:r>
      <w:r>
        <w:rPr>
          <w:rFonts w:ascii="Arial" w:hAnsi="Arial" w:cs="Arial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FFFF"/>
          <w:sz w:val="20"/>
          <w:szCs w:val="20"/>
        </w:rPr>
        <w:t>OF</w:t>
      </w:r>
      <w:r>
        <w:rPr>
          <w:rFonts w:ascii="Arial" w:hAnsi="Arial" w:cs="Arial"/>
          <w:b/>
          <w:bCs/>
          <w:color w:val="FFFFFF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FFFF"/>
          <w:spacing w:val="-2"/>
          <w:sz w:val="20"/>
          <w:szCs w:val="20"/>
        </w:rPr>
        <w:t>O</w:t>
      </w:r>
      <w:r>
        <w:rPr>
          <w:rFonts w:ascii="Arial" w:hAnsi="Arial" w:cs="Arial"/>
          <w:b/>
          <w:bCs/>
          <w:color w:val="FFFFFF"/>
          <w:sz w:val="20"/>
          <w:szCs w:val="20"/>
        </w:rPr>
        <w:t>TH</w:t>
      </w:r>
      <w:r>
        <w:rPr>
          <w:rFonts w:ascii="Arial" w:hAnsi="Arial" w:cs="Arial"/>
          <w:b/>
          <w:bCs/>
          <w:color w:val="FFFFFF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FFFFFF"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color w:val="FFFFFF"/>
          <w:sz w:val="20"/>
          <w:szCs w:val="20"/>
        </w:rPr>
        <w:t>S</w:t>
      </w:r>
    </w:p>
    <w:p w:rsidR="00142DC0" w:rsidRDefault="00142DC0" w:rsidP="00142DC0">
      <w:pPr>
        <w:kinsoku w:val="0"/>
        <w:overflowPunct w:val="0"/>
        <w:spacing w:before="33"/>
        <w:ind w:left="2275" w:right="146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BR</w:t>
      </w:r>
      <w:r>
        <w:rPr>
          <w:rFonts w:ascii="Arial" w:hAnsi="Arial" w:cs="Arial"/>
          <w:b/>
          <w:bCs/>
          <w:spacing w:val="4"/>
          <w:sz w:val="20"/>
          <w:szCs w:val="20"/>
        </w:rPr>
        <w:t>I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</w:p>
    <w:p w:rsidR="00142DC0" w:rsidRDefault="00142DC0" w:rsidP="00142DC0">
      <w:pPr>
        <w:kinsoku w:val="0"/>
        <w:overflowPunct w:val="0"/>
        <w:spacing w:before="1"/>
        <w:rPr>
          <w:sz w:val="17"/>
          <w:szCs w:val="17"/>
        </w:rPr>
      </w:pPr>
    </w:p>
    <w:p w:rsidR="00142DC0" w:rsidRDefault="00142DC0" w:rsidP="00142DC0">
      <w:pPr>
        <w:kinsoku w:val="0"/>
        <w:overflowPunct w:val="0"/>
        <w:ind w:left="198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LIN</w:t>
      </w:r>
      <w:r>
        <w:rPr>
          <w:rFonts w:ascii="Arial" w:hAnsi="Arial" w:cs="Arial"/>
          <w:b/>
          <w:bCs/>
          <w:spacing w:val="4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4"/>
          <w:sz w:val="20"/>
          <w:szCs w:val="20"/>
        </w:rPr>
        <w:t>E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pacing w:val="2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X</w:t>
      </w:r>
    </w:p>
    <w:p w:rsidR="00142DC0" w:rsidRDefault="00142DC0" w:rsidP="00142DC0">
      <w:pPr>
        <w:kinsoku w:val="0"/>
        <w:overflowPunct w:val="0"/>
        <w:ind w:left="1982"/>
        <w:rPr>
          <w:rFonts w:ascii="Arial" w:hAnsi="Arial" w:cs="Arial"/>
          <w:sz w:val="20"/>
          <w:szCs w:val="20"/>
        </w:rPr>
        <w:sectPr w:rsidR="00142DC0">
          <w:type w:val="continuous"/>
          <w:pgSz w:w="11907" w:h="16840"/>
          <w:pgMar w:top="1640" w:right="0" w:bottom="280" w:left="0" w:header="720" w:footer="720" w:gutter="0"/>
          <w:cols w:space="720" w:equalWidth="0">
            <w:col w:w="11907"/>
          </w:cols>
          <w:noEndnote/>
        </w:sectPr>
      </w:pPr>
    </w:p>
    <w:p w:rsidR="00142DC0" w:rsidRDefault="00142DC0" w:rsidP="00142DC0">
      <w:pPr>
        <w:kinsoku w:val="0"/>
        <w:overflowPunct w:val="0"/>
        <w:spacing w:before="1"/>
        <w:rPr>
          <w:sz w:val="17"/>
          <w:szCs w:val="17"/>
        </w:rPr>
      </w:pPr>
    </w:p>
    <w:p w:rsidR="00142DC0" w:rsidRDefault="00142DC0" w:rsidP="00142DC0">
      <w:pPr>
        <w:kinsoku w:val="0"/>
        <w:overflowPunct w:val="0"/>
        <w:ind w:left="1810" w:right="982" w:firstLine="1010"/>
        <w:rPr>
          <w:rFonts w:ascii="Arial" w:hAnsi="Arial" w:cs="Arial"/>
          <w:b/>
          <w:bCs/>
          <w:spacing w:val="2"/>
          <w:sz w:val="20"/>
          <w:szCs w:val="20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t>OR</w:t>
      </w:r>
      <w:r>
        <w:rPr>
          <w:rFonts w:ascii="Arial" w:hAnsi="Arial" w:cs="Arial"/>
          <w:b/>
          <w:bCs/>
          <w:spacing w:val="1"/>
          <w:w w:val="99"/>
          <w:sz w:val="20"/>
          <w:szCs w:val="20"/>
        </w:rPr>
        <w:t xml:space="preserve"> </w:t>
      </w:r>
    </w:p>
    <w:p w:rsidR="00AD2610" w:rsidRPr="00142DC0" w:rsidRDefault="00142DC0" w:rsidP="00142DC0">
      <w:pPr>
        <w:kinsoku w:val="0"/>
        <w:overflowPunct w:val="0"/>
        <w:ind w:left="1090" w:right="982" w:firstLine="720"/>
        <w:rPr>
          <w:rFonts w:ascii="Arial" w:hAnsi="Arial" w:cs="Arial"/>
          <w:sz w:val="20"/>
          <w:szCs w:val="20"/>
        </w:rPr>
        <w:sectPr w:rsidR="00AD2610" w:rsidRPr="00142DC0">
          <w:type w:val="continuous"/>
          <w:pgSz w:w="11907" w:h="16840"/>
          <w:pgMar w:top="1640" w:right="0" w:bottom="280" w:left="0" w:header="720" w:footer="720" w:gutter="0"/>
          <w:cols w:space="720" w:equalWidth="0">
            <w:col w:w="11907"/>
          </w:cols>
          <w:noEndnote/>
        </w:sectPr>
      </w:pPr>
      <w:r>
        <w:rPr>
          <w:rFonts w:ascii="Arial" w:hAnsi="Arial" w:cs="Arial"/>
          <w:b/>
          <w:bCs/>
          <w:spacing w:val="2"/>
          <w:sz w:val="20"/>
          <w:szCs w:val="20"/>
        </w:rPr>
        <w:t xml:space="preserve">      GREG JOHNSON</w:t>
      </w:r>
    </w:p>
    <w:p w:rsidR="00AD2610" w:rsidRDefault="00AD2610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9" w:line="240" w:lineRule="exact"/>
      </w:pPr>
    </w:p>
    <w:p w:rsidR="00AD2610" w:rsidRPr="005E26BD" w:rsidRDefault="005E26BD">
      <w:pPr>
        <w:kinsoku w:val="0"/>
        <w:overflowPunct w:val="0"/>
        <w:ind w:left="825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pacing w:val="1"/>
          <w:sz w:val="18"/>
          <w:szCs w:val="18"/>
        </w:rPr>
        <w:t>I</w:t>
      </w:r>
      <w:r w:rsidR="00AD2610" w:rsidRPr="005E26BD">
        <w:rPr>
          <w:rFonts w:ascii="Arial" w:hAnsi="Arial" w:cs="Arial"/>
          <w:b/>
          <w:bCs/>
          <w:spacing w:val="1"/>
          <w:sz w:val="18"/>
          <w:szCs w:val="18"/>
        </w:rPr>
        <w:t>MM</w:t>
      </w:r>
      <w:r w:rsidR="00AD2610" w:rsidRPr="005E26BD">
        <w:rPr>
          <w:rFonts w:ascii="Arial" w:hAnsi="Arial" w:cs="Arial"/>
          <w:b/>
          <w:bCs/>
          <w:spacing w:val="-1"/>
          <w:sz w:val="18"/>
          <w:szCs w:val="18"/>
        </w:rPr>
        <w:t>E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D</w:t>
      </w:r>
      <w:r w:rsidR="00AD2610" w:rsidRPr="005E26BD">
        <w:rPr>
          <w:rFonts w:ascii="Arial" w:hAnsi="Arial" w:cs="Arial"/>
          <w:b/>
          <w:bCs/>
          <w:spacing w:val="2"/>
          <w:sz w:val="18"/>
          <w:szCs w:val="18"/>
        </w:rPr>
        <w:t>I</w:t>
      </w:r>
      <w:r w:rsidR="00AD2610" w:rsidRPr="005E26BD">
        <w:rPr>
          <w:rFonts w:ascii="Arial" w:hAnsi="Arial" w:cs="Arial"/>
          <w:b/>
          <w:bCs/>
          <w:spacing w:val="-8"/>
          <w:sz w:val="18"/>
          <w:szCs w:val="18"/>
        </w:rPr>
        <w:t>A</w:t>
      </w:r>
      <w:r w:rsidR="00AD2610" w:rsidRPr="005E26BD">
        <w:rPr>
          <w:rFonts w:ascii="Arial" w:hAnsi="Arial" w:cs="Arial"/>
          <w:b/>
          <w:bCs/>
          <w:spacing w:val="3"/>
          <w:sz w:val="18"/>
          <w:szCs w:val="18"/>
        </w:rPr>
        <w:t>T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E</w:t>
      </w:r>
      <w:r w:rsidR="00AD2610" w:rsidRPr="005E26BD">
        <w:rPr>
          <w:rFonts w:ascii="Arial" w:hAnsi="Arial" w:cs="Arial"/>
          <w:b/>
          <w:bCs/>
          <w:spacing w:val="-12"/>
          <w:sz w:val="18"/>
          <w:szCs w:val="18"/>
        </w:rPr>
        <w:t xml:space="preserve"> 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NO</w:t>
      </w:r>
      <w:r w:rsidR="00AD2610" w:rsidRPr="005E26BD">
        <w:rPr>
          <w:rFonts w:ascii="Arial" w:hAnsi="Arial" w:cs="Arial"/>
          <w:b/>
          <w:bCs/>
          <w:spacing w:val="3"/>
          <w:sz w:val="18"/>
          <w:szCs w:val="18"/>
        </w:rPr>
        <w:t>T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IFI</w:t>
      </w:r>
      <w:r w:rsidR="00AD2610" w:rsidRPr="005E26BD">
        <w:rPr>
          <w:rFonts w:ascii="Arial" w:hAnsi="Arial" w:cs="Arial"/>
          <w:b/>
          <w:bCs/>
          <w:spacing w:val="2"/>
          <w:sz w:val="18"/>
          <w:szCs w:val="18"/>
        </w:rPr>
        <w:t>C</w:t>
      </w:r>
      <w:r w:rsidR="00AD2610" w:rsidRPr="005E26BD">
        <w:rPr>
          <w:rFonts w:ascii="Arial" w:hAnsi="Arial" w:cs="Arial"/>
          <w:b/>
          <w:bCs/>
          <w:spacing w:val="-8"/>
          <w:sz w:val="18"/>
          <w:szCs w:val="18"/>
        </w:rPr>
        <w:t>A</w:t>
      </w:r>
      <w:r w:rsidR="00AD2610" w:rsidRPr="005E26BD">
        <w:rPr>
          <w:rFonts w:ascii="Arial" w:hAnsi="Arial" w:cs="Arial"/>
          <w:b/>
          <w:bCs/>
          <w:spacing w:val="3"/>
          <w:sz w:val="18"/>
          <w:szCs w:val="18"/>
        </w:rPr>
        <w:t>T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I</w:t>
      </w:r>
      <w:r w:rsidR="00AD2610" w:rsidRPr="005E26BD">
        <w:rPr>
          <w:rFonts w:ascii="Arial" w:hAnsi="Arial" w:cs="Arial"/>
          <w:b/>
          <w:bCs/>
          <w:spacing w:val="5"/>
          <w:sz w:val="18"/>
          <w:szCs w:val="18"/>
        </w:rPr>
        <w:t>O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N</w:t>
      </w:r>
      <w:r w:rsidR="00AD2610" w:rsidRPr="005E26BD">
        <w:rPr>
          <w:rFonts w:ascii="Arial" w:hAnsi="Arial" w:cs="Arial"/>
          <w:b/>
          <w:bCs/>
          <w:spacing w:val="-14"/>
          <w:sz w:val="18"/>
          <w:szCs w:val="18"/>
        </w:rPr>
        <w:t xml:space="preserve"> 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OF</w:t>
      </w:r>
      <w:r w:rsidR="00AD2610" w:rsidRPr="005E26BD">
        <w:rPr>
          <w:rFonts w:ascii="Arial" w:hAnsi="Arial" w:cs="Arial"/>
          <w:b/>
          <w:bCs/>
          <w:spacing w:val="-11"/>
          <w:sz w:val="18"/>
          <w:szCs w:val="18"/>
        </w:rPr>
        <w:t xml:space="preserve"> </w:t>
      </w:r>
      <w:r w:rsidR="00AD2610" w:rsidRPr="005E26BD">
        <w:rPr>
          <w:rFonts w:ascii="Arial" w:hAnsi="Arial" w:cs="Arial"/>
          <w:b/>
          <w:bCs/>
          <w:spacing w:val="-6"/>
          <w:sz w:val="18"/>
          <w:szCs w:val="18"/>
        </w:rPr>
        <w:t>A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U</w:t>
      </w:r>
      <w:r w:rsidR="00AD2610" w:rsidRPr="005E26BD">
        <w:rPr>
          <w:rFonts w:ascii="Arial" w:hAnsi="Arial" w:cs="Arial"/>
          <w:b/>
          <w:bCs/>
          <w:spacing w:val="3"/>
          <w:sz w:val="18"/>
          <w:szCs w:val="18"/>
        </w:rPr>
        <w:t>T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H</w:t>
      </w:r>
      <w:r w:rsidR="00AD2610" w:rsidRPr="005E26BD">
        <w:rPr>
          <w:rFonts w:ascii="Arial" w:hAnsi="Arial" w:cs="Arial"/>
          <w:b/>
          <w:bCs/>
          <w:spacing w:val="1"/>
          <w:sz w:val="18"/>
          <w:szCs w:val="18"/>
        </w:rPr>
        <w:t>O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RI</w:t>
      </w:r>
      <w:r w:rsidR="00AD2610" w:rsidRPr="005E26BD">
        <w:rPr>
          <w:rFonts w:ascii="Arial" w:hAnsi="Arial" w:cs="Arial"/>
          <w:b/>
          <w:bCs/>
          <w:spacing w:val="3"/>
          <w:sz w:val="18"/>
          <w:szCs w:val="18"/>
        </w:rPr>
        <w:t>T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I</w:t>
      </w:r>
      <w:r w:rsidR="00AD2610" w:rsidRPr="005E26BD">
        <w:rPr>
          <w:rFonts w:ascii="Arial" w:hAnsi="Arial" w:cs="Arial"/>
          <w:b/>
          <w:bCs/>
          <w:spacing w:val="-1"/>
          <w:sz w:val="18"/>
          <w:szCs w:val="18"/>
        </w:rPr>
        <w:t>E</w:t>
      </w:r>
      <w:r w:rsidR="00AD2610" w:rsidRPr="005E26BD">
        <w:rPr>
          <w:rFonts w:ascii="Arial" w:hAnsi="Arial" w:cs="Arial"/>
          <w:b/>
          <w:bCs/>
          <w:sz w:val="18"/>
          <w:szCs w:val="18"/>
        </w:rPr>
        <w:t>S</w:t>
      </w:r>
    </w:p>
    <w:p w:rsidR="00AD2610" w:rsidRDefault="00AD2610">
      <w:pPr>
        <w:kinsoku w:val="0"/>
        <w:overflowPunct w:val="0"/>
        <w:spacing w:before="5" w:line="150" w:lineRule="exact"/>
        <w:rPr>
          <w:sz w:val="15"/>
          <w:szCs w:val="15"/>
        </w:rPr>
      </w:pPr>
    </w:p>
    <w:p w:rsidR="00AD2610" w:rsidRPr="005E26BD" w:rsidRDefault="00AD2610">
      <w:pPr>
        <w:pStyle w:val="BodyText"/>
        <w:numPr>
          <w:ilvl w:val="1"/>
          <w:numId w:val="3"/>
        </w:numPr>
        <w:tabs>
          <w:tab w:val="left" w:pos="1536"/>
        </w:tabs>
        <w:kinsoku w:val="0"/>
        <w:overflowPunct w:val="0"/>
        <w:ind w:left="1536"/>
        <w:rPr>
          <w:sz w:val="18"/>
          <w:szCs w:val="18"/>
        </w:rPr>
      </w:pPr>
      <w:r w:rsidRPr="005E26BD">
        <w:rPr>
          <w:spacing w:val="-1"/>
          <w:sz w:val="18"/>
          <w:szCs w:val="18"/>
        </w:rPr>
        <w:t>E</w:t>
      </w:r>
      <w:r w:rsidRPr="005E26BD">
        <w:rPr>
          <w:spacing w:val="1"/>
          <w:sz w:val="18"/>
          <w:szCs w:val="18"/>
        </w:rPr>
        <w:t>P</w:t>
      </w:r>
      <w:r w:rsidRPr="005E26BD">
        <w:rPr>
          <w:sz w:val="18"/>
          <w:szCs w:val="18"/>
        </w:rPr>
        <w:t>A</w:t>
      </w:r>
      <w:r w:rsidRPr="005E26BD">
        <w:rPr>
          <w:spacing w:val="-10"/>
          <w:sz w:val="18"/>
          <w:szCs w:val="18"/>
        </w:rPr>
        <w:t xml:space="preserve"> </w:t>
      </w:r>
      <w:r w:rsidRPr="005E26BD">
        <w:rPr>
          <w:sz w:val="18"/>
          <w:szCs w:val="18"/>
        </w:rPr>
        <w:t>–</w:t>
      </w:r>
      <w:r w:rsidRPr="005E26BD">
        <w:rPr>
          <w:spacing w:val="-7"/>
          <w:sz w:val="18"/>
          <w:szCs w:val="18"/>
        </w:rPr>
        <w:t xml:space="preserve"> </w:t>
      </w:r>
      <w:r w:rsidRPr="005E26BD">
        <w:rPr>
          <w:spacing w:val="-1"/>
          <w:sz w:val="18"/>
          <w:szCs w:val="18"/>
        </w:rPr>
        <w:t>E</w:t>
      </w:r>
      <w:r w:rsidRPr="005E26BD">
        <w:rPr>
          <w:spacing w:val="2"/>
          <w:sz w:val="18"/>
          <w:szCs w:val="18"/>
        </w:rPr>
        <w:t>N</w:t>
      </w:r>
      <w:r w:rsidRPr="005E26BD">
        <w:rPr>
          <w:spacing w:val="-1"/>
          <w:sz w:val="18"/>
          <w:szCs w:val="18"/>
        </w:rPr>
        <w:t>V</w:t>
      </w:r>
      <w:r w:rsidRPr="005E26BD">
        <w:rPr>
          <w:sz w:val="18"/>
          <w:szCs w:val="18"/>
        </w:rPr>
        <w:t>IRO</w:t>
      </w:r>
      <w:r w:rsidRPr="005E26BD">
        <w:rPr>
          <w:spacing w:val="2"/>
          <w:sz w:val="18"/>
          <w:szCs w:val="18"/>
        </w:rPr>
        <w:t>N</w:t>
      </w:r>
      <w:r w:rsidRPr="005E26BD">
        <w:rPr>
          <w:sz w:val="18"/>
          <w:szCs w:val="18"/>
        </w:rPr>
        <w:t>M</w:t>
      </w:r>
      <w:r w:rsidRPr="005E26BD">
        <w:rPr>
          <w:spacing w:val="-2"/>
          <w:sz w:val="18"/>
          <w:szCs w:val="18"/>
        </w:rPr>
        <w:t>E</w:t>
      </w:r>
      <w:r w:rsidRPr="005E26BD">
        <w:rPr>
          <w:sz w:val="18"/>
          <w:szCs w:val="18"/>
        </w:rPr>
        <w:t>NT</w:t>
      </w:r>
      <w:r w:rsidRPr="005E26BD">
        <w:rPr>
          <w:spacing w:val="-7"/>
          <w:sz w:val="18"/>
          <w:szCs w:val="18"/>
        </w:rPr>
        <w:t xml:space="preserve"> </w:t>
      </w:r>
      <w:r w:rsidRPr="005E26BD">
        <w:rPr>
          <w:sz w:val="18"/>
          <w:szCs w:val="18"/>
        </w:rPr>
        <w:t>L</w:t>
      </w:r>
      <w:r w:rsidRPr="005E26BD">
        <w:rPr>
          <w:spacing w:val="1"/>
          <w:sz w:val="18"/>
          <w:szCs w:val="18"/>
        </w:rPr>
        <w:t>I</w:t>
      </w:r>
      <w:r w:rsidRPr="005E26BD">
        <w:rPr>
          <w:sz w:val="18"/>
          <w:szCs w:val="18"/>
        </w:rPr>
        <w:t>NE</w:t>
      </w:r>
    </w:p>
    <w:p w:rsidR="00AD2610" w:rsidRPr="005E26BD" w:rsidRDefault="00AD2610">
      <w:pPr>
        <w:kinsoku w:val="0"/>
        <w:overflowPunct w:val="0"/>
        <w:spacing w:before="6" w:line="150" w:lineRule="exact"/>
        <w:rPr>
          <w:sz w:val="18"/>
          <w:szCs w:val="18"/>
        </w:rPr>
      </w:pPr>
    </w:p>
    <w:p w:rsidR="00AD2610" w:rsidRPr="005E26BD" w:rsidRDefault="00AD2610">
      <w:pPr>
        <w:pStyle w:val="BodyText"/>
        <w:numPr>
          <w:ilvl w:val="1"/>
          <w:numId w:val="3"/>
        </w:numPr>
        <w:tabs>
          <w:tab w:val="left" w:pos="1536"/>
        </w:tabs>
        <w:kinsoku w:val="0"/>
        <w:overflowPunct w:val="0"/>
        <w:ind w:left="1536"/>
        <w:rPr>
          <w:sz w:val="18"/>
          <w:szCs w:val="18"/>
        </w:rPr>
      </w:pPr>
      <w:r w:rsidRPr="005E26BD">
        <w:rPr>
          <w:sz w:val="18"/>
          <w:szCs w:val="18"/>
        </w:rPr>
        <w:t>FIRE</w:t>
      </w:r>
      <w:r w:rsidRPr="005E26BD">
        <w:rPr>
          <w:spacing w:val="-7"/>
          <w:sz w:val="18"/>
          <w:szCs w:val="18"/>
        </w:rPr>
        <w:t xml:space="preserve"> </w:t>
      </w:r>
      <w:r w:rsidRPr="005E26BD">
        <w:rPr>
          <w:sz w:val="18"/>
          <w:szCs w:val="18"/>
        </w:rPr>
        <w:t>&amp;</w:t>
      </w:r>
      <w:r w:rsidRPr="005E26BD">
        <w:rPr>
          <w:spacing w:val="-6"/>
          <w:sz w:val="18"/>
          <w:szCs w:val="18"/>
        </w:rPr>
        <w:t xml:space="preserve"> </w:t>
      </w:r>
      <w:r w:rsidRPr="005E26BD">
        <w:rPr>
          <w:spacing w:val="2"/>
          <w:sz w:val="18"/>
          <w:szCs w:val="18"/>
        </w:rPr>
        <w:t>R</w:t>
      </w:r>
      <w:r w:rsidRPr="005E26BD">
        <w:rPr>
          <w:spacing w:val="-1"/>
          <w:sz w:val="18"/>
          <w:szCs w:val="18"/>
        </w:rPr>
        <w:t>ES</w:t>
      </w:r>
      <w:r w:rsidRPr="005E26BD">
        <w:rPr>
          <w:sz w:val="18"/>
          <w:szCs w:val="18"/>
        </w:rPr>
        <w:t>C</w:t>
      </w:r>
      <w:r w:rsidRPr="005E26BD">
        <w:rPr>
          <w:spacing w:val="2"/>
          <w:sz w:val="18"/>
          <w:szCs w:val="18"/>
        </w:rPr>
        <w:t>U</w:t>
      </w:r>
      <w:r w:rsidRPr="005E26BD">
        <w:rPr>
          <w:sz w:val="18"/>
          <w:szCs w:val="18"/>
        </w:rPr>
        <w:t>E</w:t>
      </w:r>
      <w:r w:rsidRPr="005E26BD">
        <w:rPr>
          <w:spacing w:val="-7"/>
          <w:sz w:val="18"/>
          <w:szCs w:val="18"/>
        </w:rPr>
        <w:t xml:space="preserve"> </w:t>
      </w:r>
      <w:r w:rsidRPr="005E26BD">
        <w:rPr>
          <w:spacing w:val="2"/>
          <w:sz w:val="18"/>
          <w:szCs w:val="18"/>
        </w:rPr>
        <w:t>N</w:t>
      </w:r>
      <w:r w:rsidRPr="005E26BD">
        <w:rPr>
          <w:spacing w:val="-5"/>
          <w:sz w:val="18"/>
          <w:szCs w:val="18"/>
        </w:rPr>
        <w:t>S</w:t>
      </w:r>
      <w:r w:rsidRPr="005E26BD">
        <w:rPr>
          <w:sz w:val="18"/>
          <w:szCs w:val="18"/>
        </w:rPr>
        <w:t>W</w:t>
      </w:r>
    </w:p>
    <w:p w:rsidR="00AD2610" w:rsidRPr="005E26BD" w:rsidRDefault="00AD2610">
      <w:pPr>
        <w:kinsoku w:val="0"/>
        <w:overflowPunct w:val="0"/>
        <w:spacing w:before="6" w:line="150" w:lineRule="exact"/>
        <w:rPr>
          <w:sz w:val="18"/>
          <w:szCs w:val="18"/>
        </w:rPr>
      </w:pPr>
    </w:p>
    <w:p w:rsidR="00AD2610" w:rsidRPr="005E26BD" w:rsidRDefault="00AD2610">
      <w:pPr>
        <w:pStyle w:val="BodyText"/>
        <w:numPr>
          <w:ilvl w:val="1"/>
          <w:numId w:val="3"/>
        </w:numPr>
        <w:tabs>
          <w:tab w:val="left" w:pos="1536"/>
        </w:tabs>
        <w:kinsoku w:val="0"/>
        <w:overflowPunct w:val="0"/>
        <w:ind w:left="1536"/>
        <w:rPr>
          <w:sz w:val="18"/>
          <w:szCs w:val="18"/>
        </w:rPr>
      </w:pPr>
      <w:r w:rsidRPr="005E26BD">
        <w:rPr>
          <w:sz w:val="18"/>
          <w:szCs w:val="18"/>
        </w:rPr>
        <w:t>LIV</w:t>
      </w:r>
      <w:r w:rsidRPr="005E26BD">
        <w:rPr>
          <w:spacing w:val="-1"/>
          <w:sz w:val="18"/>
          <w:szCs w:val="18"/>
        </w:rPr>
        <w:t>E</w:t>
      </w:r>
      <w:r w:rsidRPr="005E26BD">
        <w:rPr>
          <w:sz w:val="18"/>
          <w:szCs w:val="18"/>
        </w:rPr>
        <w:t>R</w:t>
      </w:r>
      <w:r w:rsidRPr="005E26BD">
        <w:rPr>
          <w:spacing w:val="-1"/>
          <w:sz w:val="18"/>
          <w:szCs w:val="18"/>
        </w:rPr>
        <w:t>P</w:t>
      </w:r>
      <w:r w:rsidRPr="005E26BD">
        <w:rPr>
          <w:sz w:val="18"/>
          <w:szCs w:val="18"/>
        </w:rPr>
        <w:t>OOL</w:t>
      </w:r>
      <w:r w:rsidRPr="005E26BD">
        <w:rPr>
          <w:spacing w:val="-19"/>
          <w:sz w:val="18"/>
          <w:szCs w:val="18"/>
        </w:rPr>
        <w:t xml:space="preserve"> </w:t>
      </w:r>
      <w:r w:rsidRPr="005E26BD">
        <w:rPr>
          <w:sz w:val="18"/>
          <w:szCs w:val="18"/>
        </w:rPr>
        <w:t>C</w:t>
      </w:r>
      <w:r w:rsidRPr="005E26BD">
        <w:rPr>
          <w:spacing w:val="1"/>
          <w:sz w:val="18"/>
          <w:szCs w:val="18"/>
        </w:rPr>
        <w:t>O</w:t>
      </w:r>
      <w:r w:rsidRPr="005E26BD">
        <w:rPr>
          <w:sz w:val="18"/>
          <w:szCs w:val="18"/>
        </w:rPr>
        <w:t>UNC</w:t>
      </w:r>
      <w:r w:rsidRPr="005E26BD">
        <w:rPr>
          <w:spacing w:val="2"/>
          <w:sz w:val="18"/>
          <w:szCs w:val="18"/>
        </w:rPr>
        <w:t>I</w:t>
      </w:r>
      <w:r w:rsidRPr="005E26BD">
        <w:rPr>
          <w:sz w:val="18"/>
          <w:szCs w:val="18"/>
        </w:rPr>
        <w:t>L</w:t>
      </w:r>
    </w:p>
    <w:p w:rsidR="00AD2610" w:rsidRPr="005E26BD" w:rsidRDefault="00AD2610">
      <w:pPr>
        <w:kinsoku w:val="0"/>
        <w:overflowPunct w:val="0"/>
        <w:spacing w:before="3" w:line="150" w:lineRule="exact"/>
        <w:rPr>
          <w:sz w:val="18"/>
          <w:szCs w:val="18"/>
        </w:rPr>
      </w:pPr>
    </w:p>
    <w:p w:rsidR="00AD2610" w:rsidRPr="005E26BD" w:rsidRDefault="00AD2610">
      <w:pPr>
        <w:pStyle w:val="BodyText"/>
        <w:numPr>
          <w:ilvl w:val="1"/>
          <w:numId w:val="3"/>
        </w:numPr>
        <w:tabs>
          <w:tab w:val="left" w:pos="1536"/>
        </w:tabs>
        <w:kinsoku w:val="0"/>
        <w:overflowPunct w:val="0"/>
        <w:ind w:left="1536"/>
        <w:rPr>
          <w:sz w:val="18"/>
          <w:szCs w:val="18"/>
        </w:rPr>
      </w:pPr>
      <w:r w:rsidRPr="005E26BD">
        <w:rPr>
          <w:spacing w:val="6"/>
          <w:sz w:val="18"/>
          <w:szCs w:val="18"/>
        </w:rPr>
        <w:t>W</w:t>
      </w:r>
      <w:r w:rsidRPr="005E26BD">
        <w:rPr>
          <w:spacing w:val="-2"/>
          <w:sz w:val="18"/>
          <w:szCs w:val="18"/>
        </w:rPr>
        <w:t>O</w:t>
      </w:r>
      <w:r w:rsidRPr="005E26BD">
        <w:rPr>
          <w:sz w:val="18"/>
          <w:szCs w:val="18"/>
        </w:rPr>
        <w:t>R</w:t>
      </w:r>
      <w:r w:rsidRPr="005E26BD">
        <w:rPr>
          <w:spacing w:val="-1"/>
          <w:sz w:val="18"/>
          <w:szCs w:val="18"/>
        </w:rPr>
        <w:t>K</w:t>
      </w:r>
      <w:r w:rsidRPr="005E26BD">
        <w:rPr>
          <w:sz w:val="18"/>
          <w:szCs w:val="18"/>
        </w:rPr>
        <w:t>C</w:t>
      </w:r>
      <w:r w:rsidRPr="005E26BD">
        <w:rPr>
          <w:spacing w:val="1"/>
          <w:sz w:val="18"/>
          <w:szCs w:val="18"/>
        </w:rPr>
        <w:t>O</w:t>
      </w:r>
      <w:r w:rsidRPr="005E26BD">
        <w:rPr>
          <w:spacing w:val="-1"/>
          <w:sz w:val="18"/>
          <w:szCs w:val="18"/>
        </w:rPr>
        <w:t>VE</w:t>
      </w:r>
      <w:r w:rsidRPr="005E26BD">
        <w:rPr>
          <w:sz w:val="18"/>
          <w:szCs w:val="18"/>
        </w:rPr>
        <w:t>R</w:t>
      </w:r>
    </w:p>
    <w:p w:rsidR="00AD2610" w:rsidRPr="005E26BD" w:rsidRDefault="00AD2610">
      <w:pPr>
        <w:kinsoku w:val="0"/>
        <w:overflowPunct w:val="0"/>
        <w:spacing w:before="6" w:line="150" w:lineRule="exact"/>
        <w:rPr>
          <w:sz w:val="18"/>
          <w:szCs w:val="18"/>
        </w:rPr>
      </w:pPr>
    </w:p>
    <w:p w:rsidR="00AD2610" w:rsidRPr="005E26BD" w:rsidRDefault="00AD2610">
      <w:pPr>
        <w:pStyle w:val="BodyText"/>
        <w:numPr>
          <w:ilvl w:val="1"/>
          <w:numId w:val="3"/>
        </w:numPr>
        <w:tabs>
          <w:tab w:val="left" w:pos="1536"/>
        </w:tabs>
        <w:kinsoku w:val="0"/>
        <w:overflowPunct w:val="0"/>
        <w:ind w:left="1536"/>
        <w:rPr>
          <w:sz w:val="18"/>
          <w:szCs w:val="18"/>
        </w:rPr>
      </w:pPr>
      <w:r w:rsidRPr="005E26BD">
        <w:rPr>
          <w:spacing w:val="-1"/>
          <w:sz w:val="18"/>
          <w:szCs w:val="18"/>
        </w:rPr>
        <w:t>P</w:t>
      </w:r>
      <w:r w:rsidRPr="005E26BD">
        <w:rPr>
          <w:sz w:val="18"/>
          <w:szCs w:val="18"/>
        </w:rPr>
        <w:t>U</w:t>
      </w:r>
      <w:r w:rsidRPr="005E26BD">
        <w:rPr>
          <w:spacing w:val="1"/>
          <w:sz w:val="18"/>
          <w:szCs w:val="18"/>
        </w:rPr>
        <w:t>B</w:t>
      </w:r>
      <w:r w:rsidRPr="005E26BD">
        <w:rPr>
          <w:sz w:val="18"/>
          <w:szCs w:val="18"/>
        </w:rPr>
        <w:t>LIC</w:t>
      </w:r>
      <w:r w:rsidRPr="005E26BD">
        <w:rPr>
          <w:spacing w:val="-12"/>
          <w:sz w:val="18"/>
          <w:szCs w:val="18"/>
        </w:rPr>
        <w:t xml:space="preserve"> </w:t>
      </w:r>
      <w:r w:rsidRPr="005E26BD">
        <w:rPr>
          <w:spacing w:val="1"/>
          <w:sz w:val="18"/>
          <w:szCs w:val="18"/>
        </w:rPr>
        <w:t>HE</w:t>
      </w:r>
      <w:r w:rsidRPr="005E26BD">
        <w:rPr>
          <w:spacing w:val="-1"/>
          <w:sz w:val="18"/>
          <w:szCs w:val="18"/>
        </w:rPr>
        <w:t>A</w:t>
      </w:r>
      <w:r w:rsidRPr="005E26BD">
        <w:rPr>
          <w:sz w:val="18"/>
          <w:szCs w:val="18"/>
        </w:rPr>
        <w:t>L</w:t>
      </w:r>
      <w:r w:rsidRPr="005E26BD">
        <w:rPr>
          <w:spacing w:val="2"/>
          <w:sz w:val="18"/>
          <w:szCs w:val="18"/>
        </w:rPr>
        <w:t>T</w:t>
      </w:r>
      <w:r w:rsidRPr="005E26BD">
        <w:rPr>
          <w:sz w:val="18"/>
          <w:szCs w:val="18"/>
        </w:rPr>
        <w:t>H</w:t>
      </w:r>
      <w:r w:rsidRPr="005E26BD">
        <w:rPr>
          <w:spacing w:val="-11"/>
          <w:sz w:val="18"/>
          <w:szCs w:val="18"/>
        </w:rPr>
        <w:t xml:space="preserve"> </w:t>
      </w:r>
      <w:r w:rsidRPr="005E26BD">
        <w:rPr>
          <w:sz w:val="18"/>
          <w:szCs w:val="18"/>
        </w:rPr>
        <w:t>UNIT</w:t>
      </w:r>
      <w:r w:rsidRPr="005E26BD">
        <w:rPr>
          <w:spacing w:val="-8"/>
          <w:sz w:val="18"/>
          <w:szCs w:val="18"/>
        </w:rPr>
        <w:t xml:space="preserve"> </w:t>
      </w:r>
      <w:r w:rsidRPr="005E26BD">
        <w:rPr>
          <w:sz w:val="18"/>
          <w:szCs w:val="18"/>
        </w:rPr>
        <w:t>LIV</w:t>
      </w:r>
      <w:r w:rsidRPr="005E26BD">
        <w:rPr>
          <w:spacing w:val="-1"/>
          <w:sz w:val="18"/>
          <w:szCs w:val="18"/>
        </w:rPr>
        <w:t>E</w:t>
      </w:r>
      <w:r w:rsidRPr="005E26BD">
        <w:rPr>
          <w:sz w:val="18"/>
          <w:szCs w:val="18"/>
        </w:rPr>
        <w:t>R</w:t>
      </w:r>
      <w:r w:rsidRPr="005E26BD">
        <w:rPr>
          <w:spacing w:val="-1"/>
          <w:sz w:val="18"/>
          <w:szCs w:val="18"/>
        </w:rPr>
        <w:t>P</w:t>
      </w:r>
      <w:r w:rsidRPr="005E26BD">
        <w:rPr>
          <w:sz w:val="18"/>
          <w:szCs w:val="18"/>
        </w:rPr>
        <w:t>OOL</w:t>
      </w:r>
    </w:p>
    <w:p w:rsidR="00AD2610" w:rsidRPr="005E26BD" w:rsidRDefault="00AD2610">
      <w:pPr>
        <w:kinsoku w:val="0"/>
        <w:overflowPunct w:val="0"/>
        <w:spacing w:before="6" w:line="150" w:lineRule="exact"/>
        <w:rPr>
          <w:sz w:val="18"/>
          <w:szCs w:val="18"/>
        </w:rPr>
      </w:pPr>
    </w:p>
    <w:p w:rsidR="00AD2610" w:rsidRPr="00142DC0" w:rsidRDefault="00AD2610" w:rsidP="00142DC0">
      <w:pPr>
        <w:pStyle w:val="BodyText"/>
        <w:numPr>
          <w:ilvl w:val="1"/>
          <w:numId w:val="3"/>
        </w:numPr>
        <w:tabs>
          <w:tab w:val="left" w:pos="1536"/>
        </w:tabs>
        <w:kinsoku w:val="0"/>
        <w:overflowPunct w:val="0"/>
        <w:ind w:left="1536"/>
        <w:rPr>
          <w:sz w:val="18"/>
          <w:szCs w:val="18"/>
        </w:rPr>
      </w:pPr>
      <w:r w:rsidRPr="005E26BD">
        <w:rPr>
          <w:sz w:val="18"/>
          <w:szCs w:val="18"/>
        </w:rPr>
        <w:t>O</w:t>
      </w:r>
      <w:r w:rsidRPr="005E26BD">
        <w:rPr>
          <w:spacing w:val="3"/>
          <w:sz w:val="18"/>
          <w:szCs w:val="18"/>
        </w:rPr>
        <w:t>T</w:t>
      </w:r>
      <w:r w:rsidRPr="005E26BD">
        <w:rPr>
          <w:sz w:val="18"/>
          <w:szCs w:val="18"/>
        </w:rPr>
        <w:t>H</w:t>
      </w:r>
      <w:r w:rsidRPr="005E26BD">
        <w:rPr>
          <w:spacing w:val="-1"/>
          <w:sz w:val="18"/>
          <w:szCs w:val="18"/>
        </w:rPr>
        <w:t>E</w:t>
      </w:r>
      <w:r w:rsidRPr="005E26BD">
        <w:rPr>
          <w:sz w:val="18"/>
          <w:szCs w:val="18"/>
        </w:rPr>
        <w:t>R</w:t>
      </w:r>
      <w:r w:rsidRPr="005E26BD">
        <w:rPr>
          <w:spacing w:val="-13"/>
          <w:sz w:val="18"/>
          <w:szCs w:val="18"/>
        </w:rPr>
        <w:t xml:space="preserve"> </w:t>
      </w:r>
      <w:r w:rsidRPr="005E26BD">
        <w:rPr>
          <w:spacing w:val="-1"/>
          <w:sz w:val="18"/>
          <w:szCs w:val="18"/>
        </w:rPr>
        <w:t>A</w:t>
      </w:r>
      <w:r w:rsidRPr="005E26BD">
        <w:rPr>
          <w:sz w:val="18"/>
          <w:szCs w:val="18"/>
        </w:rPr>
        <w:t>S</w:t>
      </w:r>
      <w:r w:rsidRPr="005E26BD">
        <w:rPr>
          <w:spacing w:val="-12"/>
          <w:sz w:val="18"/>
          <w:szCs w:val="18"/>
        </w:rPr>
        <w:t xml:space="preserve"> </w:t>
      </w:r>
      <w:r w:rsidRPr="005E26BD">
        <w:rPr>
          <w:spacing w:val="-1"/>
          <w:sz w:val="18"/>
          <w:szCs w:val="18"/>
        </w:rPr>
        <w:t>A</w:t>
      </w:r>
      <w:r w:rsidRPr="005E26BD">
        <w:rPr>
          <w:spacing w:val="1"/>
          <w:sz w:val="18"/>
          <w:szCs w:val="18"/>
        </w:rPr>
        <w:t>P</w:t>
      </w:r>
      <w:r w:rsidRPr="005E26BD">
        <w:rPr>
          <w:spacing w:val="-1"/>
          <w:sz w:val="18"/>
          <w:szCs w:val="18"/>
        </w:rPr>
        <w:t>P</w:t>
      </w:r>
      <w:r w:rsidRPr="005E26BD">
        <w:rPr>
          <w:sz w:val="18"/>
          <w:szCs w:val="18"/>
        </w:rPr>
        <w:t>R</w:t>
      </w:r>
      <w:r w:rsidRPr="005E26BD">
        <w:rPr>
          <w:spacing w:val="3"/>
          <w:sz w:val="18"/>
          <w:szCs w:val="18"/>
        </w:rPr>
        <w:t>O</w:t>
      </w:r>
      <w:r w:rsidRPr="005E26BD">
        <w:rPr>
          <w:spacing w:val="-1"/>
          <w:sz w:val="18"/>
          <w:szCs w:val="18"/>
        </w:rPr>
        <w:t>P</w:t>
      </w:r>
      <w:r w:rsidRPr="005E26BD">
        <w:rPr>
          <w:sz w:val="18"/>
          <w:szCs w:val="18"/>
        </w:rPr>
        <w:t>RI</w:t>
      </w:r>
      <w:r w:rsidRPr="005E26BD">
        <w:rPr>
          <w:spacing w:val="-1"/>
          <w:sz w:val="18"/>
          <w:szCs w:val="18"/>
        </w:rPr>
        <w:t>A</w:t>
      </w:r>
      <w:r w:rsidRPr="005E26BD">
        <w:rPr>
          <w:spacing w:val="3"/>
          <w:sz w:val="18"/>
          <w:szCs w:val="18"/>
        </w:rPr>
        <w:t>T</w:t>
      </w:r>
      <w:r w:rsidR="00142DC0">
        <w:rPr>
          <w:spacing w:val="3"/>
          <w:sz w:val="18"/>
          <w:szCs w:val="18"/>
        </w:rPr>
        <w:t>E</w:t>
      </w:r>
    </w:p>
    <w:p w:rsidR="00142DC0" w:rsidRPr="00142DC0" w:rsidRDefault="00142DC0" w:rsidP="00142DC0">
      <w:pPr>
        <w:pStyle w:val="BodyText"/>
        <w:tabs>
          <w:tab w:val="left" w:pos="1536"/>
        </w:tabs>
        <w:kinsoku w:val="0"/>
        <w:overflowPunct w:val="0"/>
        <w:ind w:left="0"/>
        <w:rPr>
          <w:sz w:val="18"/>
          <w:szCs w:val="18"/>
        </w:rPr>
      </w:pPr>
    </w:p>
    <w:p w:rsidR="00AD2610" w:rsidRDefault="00AD2610">
      <w:pPr>
        <w:pStyle w:val="Heading5"/>
        <w:kinsoku w:val="0"/>
        <w:overflowPunct w:val="0"/>
        <w:ind w:left="1120"/>
        <w:rPr>
          <w:b w:val="0"/>
          <w:bCs w:val="0"/>
        </w:rPr>
      </w:pPr>
      <w:r>
        <w:t>ID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t>IFY</w:t>
      </w:r>
      <w:r>
        <w:rPr>
          <w:spacing w:val="-1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4"/>
        </w:rPr>
        <w:t xml:space="preserve"> </w:t>
      </w:r>
      <w:r>
        <w:rPr>
          <w:spacing w:val="-1"/>
        </w:rPr>
        <w:t>SP</w:t>
      </w:r>
      <w:r>
        <w:t>IL</w:t>
      </w:r>
      <w:r>
        <w:rPr>
          <w:spacing w:val="1"/>
        </w:rPr>
        <w:t>L</w:t>
      </w:r>
      <w:r>
        <w:t>/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3"/>
        </w:rPr>
        <w:t>LE</w:t>
      </w:r>
      <w:r>
        <w:rPr>
          <w:spacing w:val="-6"/>
        </w:rPr>
        <w:t>A</w:t>
      </w:r>
      <w:r>
        <w:rPr>
          <w:spacing w:val="1"/>
        </w:rPr>
        <w:t>S</w:t>
      </w:r>
      <w:r>
        <w:t>E</w:t>
      </w:r>
    </w:p>
    <w:p w:rsidR="00AD2610" w:rsidRDefault="00AD2610">
      <w:pPr>
        <w:kinsoku w:val="0"/>
        <w:overflowPunct w:val="0"/>
        <w:spacing w:before="7" w:line="150" w:lineRule="exact"/>
        <w:rPr>
          <w:sz w:val="15"/>
          <w:szCs w:val="15"/>
        </w:rPr>
      </w:pPr>
    </w:p>
    <w:p w:rsidR="00AD2610" w:rsidRDefault="00AD2610">
      <w:pPr>
        <w:pStyle w:val="BodyText"/>
        <w:numPr>
          <w:ilvl w:val="0"/>
          <w:numId w:val="2"/>
        </w:numPr>
        <w:tabs>
          <w:tab w:val="left" w:pos="1185"/>
        </w:tabs>
        <w:kinsoku w:val="0"/>
        <w:overflowPunct w:val="0"/>
        <w:ind w:left="1185"/>
      </w:pP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y</w:t>
      </w:r>
      <w:r>
        <w:t>pe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al</w:t>
      </w:r>
      <w:r>
        <w:rPr>
          <w:spacing w:val="-7"/>
        </w:rPr>
        <w:t xml:space="preserve"> </w:t>
      </w:r>
      <w:r>
        <w:t>rele</w:t>
      </w:r>
      <w:r>
        <w:rPr>
          <w:spacing w:val="-1"/>
        </w:rPr>
        <w:t>a</w:t>
      </w:r>
      <w:r>
        <w:rPr>
          <w:spacing w:val="3"/>
        </w:rPr>
        <w:t>s</w:t>
      </w:r>
      <w:r>
        <w:t>ed;</w:t>
      </w:r>
    </w:p>
    <w:p w:rsidR="00AD2610" w:rsidRDefault="00AD2610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AD2610" w:rsidRDefault="00AD2610">
      <w:pPr>
        <w:pStyle w:val="BodyText"/>
        <w:numPr>
          <w:ilvl w:val="0"/>
          <w:numId w:val="2"/>
        </w:numPr>
        <w:tabs>
          <w:tab w:val="left" w:pos="1185"/>
        </w:tabs>
        <w:kinsoku w:val="0"/>
        <w:overflowPunct w:val="0"/>
        <w:spacing w:line="288" w:lineRule="auto"/>
        <w:ind w:left="1185" w:right="1383"/>
      </w:pPr>
      <w:r>
        <w:rPr>
          <w:spacing w:val="3"/>
        </w:rPr>
        <w:t>T</w:t>
      </w:r>
      <w:r>
        <w:t>he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5"/>
        </w:rPr>
        <w:t>z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rele</w:t>
      </w:r>
      <w:r>
        <w:rPr>
          <w:spacing w:val="-1"/>
        </w:rPr>
        <w:t>a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wh</w:t>
      </w:r>
      <w:r>
        <w:rPr>
          <w:spacing w:val="-1"/>
        </w:rPr>
        <w:t>e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it</w:t>
      </w:r>
      <w:r>
        <w:rPr>
          <w:spacing w:val="-2"/>
          <w:w w:val="9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11"/>
        </w:rPr>
        <w:t xml:space="preserve"> </w:t>
      </w:r>
      <w:r>
        <w:t>sto</w:t>
      </w:r>
      <w:r>
        <w:rPr>
          <w:spacing w:val="-1"/>
        </w:rPr>
        <w:t>p</w:t>
      </w:r>
      <w:r>
        <w:rPr>
          <w:spacing w:val="1"/>
        </w:rPr>
        <w:t>p</w:t>
      </w:r>
      <w:r>
        <w:t>e</w:t>
      </w:r>
      <w:r>
        <w:rPr>
          <w:spacing w:val="-1"/>
        </w:rPr>
        <w:t>d</w:t>
      </w:r>
      <w:r>
        <w:t>;</w:t>
      </w:r>
    </w:p>
    <w:p w:rsidR="00AD2610" w:rsidRDefault="00AD2610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2"/>
        </w:numPr>
        <w:tabs>
          <w:tab w:val="left" w:pos="1185"/>
        </w:tabs>
        <w:kinsoku w:val="0"/>
        <w:overflowPunct w:val="0"/>
        <w:spacing w:line="285" w:lineRule="auto"/>
        <w:ind w:left="1185" w:right="1829"/>
      </w:pPr>
      <w:r>
        <w:rPr>
          <w:spacing w:val="6"/>
        </w:rPr>
        <w:t>W</w:t>
      </w:r>
      <w:r>
        <w:rPr>
          <w:spacing w:val="-3"/>
        </w:rPr>
        <w:t>h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16"/>
        </w:rPr>
        <w:t xml:space="preserve"> </w:t>
      </w:r>
      <w:r>
        <w:t>pot</w:t>
      </w:r>
      <w:r>
        <w:rPr>
          <w:spacing w:val="1"/>
        </w:rPr>
        <w:t>e</w:t>
      </w:r>
      <w:r>
        <w:t>ntial</w:t>
      </w:r>
      <w:r>
        <w:rPr>
          <w:spacing w:val="1"/>
        </w:rPr>
        <w:t>l</w:t>
      </w:r>
      <w:r>
        <w:t>y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t>nco</w:t>
      </w:r>
      <w:r>
        <w:rPr>
          <w:spacing w:val="4"/>
        </w:rPr>
        <w:t>m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c</w:t>
      </w:r>
      <w:r>
        <w:t>a</w:t>
      </w:r>
      <w:r>
        <w:rPr>
          <w:spacing w:val="-2"/>
        </w:rPr>
        <w:t>l</w:t>
      </w:r>
      <w:r>
        <w:t>s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v</w:t>
      </w:r>
      <w:r>
        <w:t>ed</w:t>
      </w:r>
    </w:p>
    <w:p w:rsidR="00AD2610" w:rsidRDefault="00AD2610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2"/>
        </w:numPr>
        <w:tabs>
          <w:tab w:val="left" w:pos="1185"/>
        </w:tabs>
        <w:kinsoku w:val="0"/>
        <w:overflowPunct w:val="0"/>
        <w:spacing w:line="288" w:lineRule="auto"/>
        <w:ind w:left="1185" w:right="1273"/>
      </w:pP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0"/>
        </w:rPr>
        <w:t xml:space="preserve"> </w:t>
      </w:r>
      <w:r>
        <w:t>u</w:t>
      </w:r>
      <w:r>
        <w:rPr>
          <w:spacing w:val="1"/>
        </w:rPr>
        <w:t>n</w:t>
      </w:r>
      <w:r>
        <w:t>usu</w:t>
      </w:r>
      <w:r>
        <w:rPr>
          <w:spacing w:val="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t>e</w:t>
      </w:r>
      <w:r>
        <w:rPr>
          <w:spacing w:val="-1"/>
        </w:rPr>
        <w:t>a</w:t>
      </w:r>
      <w:r>
        <w:t>tures</w:t>
      </w:r>
      <w:r>
        <w:rPr>
          <w:spacing w:val="-7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5"/>
        </w:rPr>
        <w:t>a</w:t>
      </w:r>
      <w:r>
        <w:rPr>
          <w:spacing w:val="4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,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d</w:t>
      </w:r>
      <w:r>
        <w:t>o</w:t>
      </w:r>
      <w:r>
        <w:rPr>
          <w:spacing w:val="-1"/>
        </w:rPr>
        <w:t>u</w:t>
      </w:r>
      <w:r>
        <w:t>r,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4"/>
        </w:rPr>
        <w:t>m</w:t>
      </w:r>
      <w:r>
        <w:t>o</w:t>
      </w:r>
      <w:r>
        <w:rPr>
          <w:spacing w:val="3"/>
        </w:rPr>
        <w:t>k</w:t>
      </w:r>
      <w:r>
        <w:t>e,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tc.</w:t>
      </w:r>
    </w:p>
    <w:p w:rsidR="00AD2610" w:rsidRDefault="00AD2610">
      <w:pPr>
        <w:kinsoku w:val="0"/>
        <w:overflowPunct w:val="0"/>
        <w:spacing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2"/>
        </w:numPr>
        <w:tabs>
          <w:tab w:val="left" w:pos="1185"/>
        </w:tabs>
        <w:kinsoku w:val="0"/>
        <w:overflowPunct w:val="0"/>
        <w:spacing w:line="288" w:lineRule="auto"/>
        <w:ind w:left="1185" w:right="1848"/>
      </w:pPr>
      <w:r>
        <w:t>D</w:t>
      </w:r>
      <w:r>
        <w:rPr>
          <w:spacing w:val="-1"/>
        </w:rPr>
        <w:t>i</w:t>
      </w:r>
      <w:r>
        <w:rPr>
          <w:spacing w:val="1"/>
        </w:rPr>
        <w:t>sc</w:t>
      </w:r>
      <w:r>
        <w:t>uss</w:t>
      </w:r>
      <w:r>
        <w:rPr>
          <w:spacing w:val="-9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9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2"/>
        </w:rPr>
        <w:t>z</w:t>
      </w:r>
      <w:r>
        <w:t>ard</w:t>
      </w:r>
      <w:r>
        <w:rPr>
          <w:spacing w:val="2"/>
        </w:rPr>
        <w:t>o</w:t>
      </w:r>
      <w:r>
        <w:rPr>
          <w:spacing w:val="1"/>
        </w:rPr>
        <w:t>u</w:t>
      </w:r>
      <w:r>
        <w:t>s</w:t>
      </w:r>
      <w:r>
        <w:rPr>
          <w:spacing w:val="-8"/>
        </w:rPr>
        <w:t xml:space="preserve"> </w:t>
      </w:r>
      <w:r>
        <w:rPr>
          <w:spacing w:val="4"/>
        </w:rPr>
        <w:t>m</w:t>
      </w:r>
      <w:r>
        <w:rPr>
          <w:spacing w:val="-3"/>
        </w:rPr>
        <w:t>a</w:t>
      </w:r>
      <w:r>
        <w:t>ter</w:t>
      </w:r>
      <w:r>
        <w:rPr>
          <w:spacing w:val="-1"/>
        </w:rPr>
        <w:t>i</w:t>
      </w:r>
      <w:r>
        <w:rPr>
          <w:spacing w:val="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i</w:t>
      </w:r>
      <w:r>
        <w:t>al</w:t>
      </w:r>
      <w:r>
        <w:rPr>
          <w:spacing w:val="-1"/>
        </w:rPr>
        <w:t>i</w:t>
      </w:r>
      <w:r>
        <w:rPr>
          <w:spacing w:val="1"/>
        </w:rPr>
        <w:t>s</w:t>
      </w:r>
      <w:r>
        <w:t>t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rPr>
          <w:spacing w:val="4"/>
        </w:rPr>
        <w:t>F</w:t>
      </w:r>
      <w:r>
        <w:rPr>
          <w:spacing w:val="-1"/>
        </w:rPr>
        <w:t>i</w:t>
      </w:r>
      <w:r>
        <w:t>re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r</w:t>
      </w:r>
      <w:r>
        <w:rPr>
          <w:spacing w:val="-1"/>
        </w:rPr>
        <w:t>i</w:t>
      </w:r>
      <w:r>
        <w:t>g</w:t>
      </w:r>
      <w:r>
        <w:rPr>
          <w:spacing w:val="1"/>
        </w:rPr>
        <w:t>a</w:t>
      </w:r>
      <w:r>
        <w:t>de</w:t>
      </w:r>
    </w:p>
    <w:p w:rsidR="00AD2610" w:rsidRDefault="00AD2610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:rsidR="00AD2610" w:rsidRDefault="00AD2610">
      <w:pPr>
        <w:pStyle w:val="BodyText"/>
        <w:numPr>
          <w:ilvl w:val="0"/>
          <w:numId w:val="2"/>
        </w:numPr>
        <w:tabs>
          <w:tab w:val="left" w:pos="1185"/>
        </w:tabs>
        <w:kinsoku w:val="0"/>
        <w:overflowPunct w:val="0"/>
        <w:ind w:left="1185"/>
      </w:pPr>
      <w:r>
        <w:t>Rev</w:t>
      </w:r>
      <w:r>
        <w:rPr>
          <w:spacing w:val="-1"/>
        </w:rPr>
        <w:t>i</w:t>
      </w:r>
      <w:r>
        <w:rPr>
          <w:spacing w:val="1"/>
        </w:rPr>
        <w:t>e</w:t>
      </w:r>
      <w:r>
        <w:t>w</w:t>
      </w:r>
      <w:r>
        <w:rPr>
          <w:spacing w:val="-13"/>
        </w:rPr>
        <w:t xml:space="preserve"> </w:t>
      </w:r>
      <w:r>
        <w:t>M</w:t>
      </w:r>
      <w:r>
        <w:rPr>
          <w:spacing w:val="1"/>
        </w:rPr>
        <w:t>S</w:t>
      </w:r>
      <w:r>
        <w:t>DS</w:t>
      </w:r>
    </w:p>
    <w:p w:rsidR="00AD2610" w:rsidRDefault="00AD2610">
      <w:pPr>
        <w:pStyle w:val="BodyText"/>
        <w:numPr>
          <w:ilvl w:val="0"/>
          <w:numId w:val="2"/>
        </w:numPr>
        <w:tabs>
          <w:tab w:val="left" w:pos="1185"/>
        </w:tabs>
        <w:kinsoku w:val="0"/>
        <w:overflowPunct w:val="0"/>
        <w:ind w:left="1185"/>
        <w:sectPr w:rsidR="00AD2610">
          <w:type w:val="continuous"/>
          <w:pgSz w:w="11907" w:h="16840"/>
          <w:pgMar w:top="1640" w:right="0" w:bottom="280" w:left="0" w:header="720" w:footer="720" w:gutter="0"/>
          <w:cols w:num="2" w:space="720" w:equalWidth="0">
            <w:col w:w="5113" w:space="894"/>
            <w:col w:w="5900"/>
          </w:cols>
          <w:noEndnote/>
        </w:sect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AD2610" w:rsidRDefault="00AD2610">
      <w:pPr>
        <w:kinsoku w:val="0"/>
        <w:overflowPunct w:val="0"/>
        <w:spacing w:before="18" w:line="280" w:lineRule="exact"/>
        <w:rPr>
          <w:sz w:val="28"/>
          <w:szCs w:val="28"/>
        </w:rPr>
        <w:sectPr w:rsidR="00AD2610">
          <w:type w:val="continuous"/>
          <w:pgSz w:w="11907" w:h="16840"/>
          <w:pgMar w:top="1640" w:right="0" w:bottom="280" w:left="0" w:header="720" w:footer="720" w:gutter="0"/>
          <w:cols w:space="720" w:equalWidth="0">
            <w:col w:w="11907"/>
          </w:cols>
          <w:noEndnote/>
        </w:sectPr>
      </w:pPr>
    </w:p>
    <w:p w:rsidR="00AD2610" w:rsidRDefault="00AD2610">
      <w:pPr>
        <w:pStyle w:val="Heading5"/>
        <w:kinsoku w:val="0"/>
        <w:overflowPunct w:val="0"/>
        <w:spacing w:before="74"/>
        <w:ind w:left="1435"/>
        <w:jc w:val="center"/>
        <w:rPr>
          <w:b w:val="0"/>
          <w:bCs w:val="0"/>
        </w:rPr>
      </w:pPr>
      <w:r>
        <w:t>C</w:t>
      </w:r>
      <w:r>
        <w:rPr>
          <w:spacing w:val="-2"/>
        </w:rPr>
        <w:t>O</w:t>
      </w:r>
      <w:r>
        <w:rPr>
          <w:spacing w:val="4"/>
        </w:rPr>
        <w:t>M</w:t>
      </w:r>
      <w:r>
        <w:rPr>
          <w:spacing w:val="-1"/>
        </w:rPr>
        <w:t>P</w:t>
      </w:r>
      <w:r>
        <w:t>L</w:t>
      </w:r>
      <w:r>
        <w:rPr>
          <w:spacing w:val="-1"/>
        </w:rPr>
        <w:t>E</w:t>
      </w:r>
      <w:r>
        <w:rPr>
          <w:spacing w:val="3"/>
        </w:rPr>
        <w:t>T</w:t>
      </w:r>
      <w:r>
        <w:t>E</w:t>
      </w:r>
      <w:r>
        <w:rPr>
          <w:spacing w:val="-16"/>
        </w:rPr>
        <w:t xml:space="preserve"> </w:t>
      </w:r>
      <w:r>
        <w:t>NO</w:t>
      </w:r>
      <w:r>
        <w:rPr>
          <w:spacing w:val="3"/>
        </w:rPr>
        <w:t>T</w:t>
      </w:r>
      <w:r>
        <w:t>IFI</w:t>
      </w:r>
      <w:r>
        <w:rPr>
          <w:spacing w:val="2"/>
        </w:rPr>
        <w:t>C</w:t>
      </w:r>
      <w:r>
        <w:rPr>
          <w:spacing w:val="-8"/>
        </w:rPr>
        <w:t>A</w:t>
      </w:r>
      <w:r>
        <w:rPr>
          <w:spacing w:val="3"/>
        </w:rPr>
        <w:t>T</w:t>
      </w:r>
      <w:r>
        <w:t>I</w:t>
      </w:r>
      <w:r>
        <w:rPr>
          <w:spacing w:val="4"/>
        </w:rPr>
        <w:t>O</w:t>
      </w:r>
      <w:r>
        <w:t>N</w:t>
      </w:r>
      <w:r>
        <w:rPr>
          <w:spacing w:val="-15"/>
        </w:rPr>
        <w:t xml:space="preserve"> </w:t>
      </w:r>
      <w:r>
        <w:t>LOG</w:t>
      </w:r>
    </w:p>
    <w:p w:rsidR="00AD2610" w:rsidRDefault="00AD2610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AD2610" w:rsidRDefault="00AD2610">
      <w:pPr>
        <w:pStyle w:val="BodyText"/>
        <w:kinsoku w:val="0"/>
        <w:overflowPunct w:val="0"/>
        <w:ind w:left="1437"/>
        <w:jc w:val="center"/>
        <w:rPr>
          <w:color w:val="000000"/>
        </w:rPr>
      </w:pPr>
      <w:r>
        <w:rPr>
          <w:color w:val="808080"/>
        </w:rPr>
        <w:t>CM</w:t>
      </w:r>
      <w:r>
        <w:rPr>
          <w:color w:val="808080"/>
          <w:spacing w:val="2"/>
        </w:rPr>
        <w:t>T</w:t>
      </w:r>
      <w:r>
        <w:rPr>
          <w:color w:val="808080"/>
        </w:rPr>
        <w:t>-</w:t>
      </w:r>
      <w:r>
        <w:rPr>
          <w:color w:val="808080"/>
          <w:spacing w:val="-1"/>
        </w:rPr>
        <w:t>E</w:t>
      </w:r>
      <w:r>
        <w:rPr>
          <w:color w:val="808080"/>
        </w:rPr>
        <w:t>N</w:t>
      </w:r>
      <w:r>
        <w:rPr>
          <w:color w:val="808080"/>
          <w:spacing w:val="-1"/>
        </w:rPr>
        <w:t>V</w:t>
      </w:r>
      <w:r>
        <w:rPr>
          <w:color w:val="808080"/>
        </w:rPr>
        <w:t>-</w:t>
      </w:r>
      <w:r>
        <w:rPr>
          <w:color w:val="808080"/>
          <w:spacing w:val="-1"/>
        </w:rPr>
        <w:t>001</w:t>
      </w:r>
    </w:p>
    <w:p w:rsidR="00AD2610" w:rsidRDefault="00AD2610">
      <w:pPr>
        <w:pStyle w:val="Heading5"/>
        <w:kinsoku w:val="0"/>
        <w:overflowPunct w:val="0"/>
        <w:spacing w:before="74" w:line="293" w:lineRule="auto"/>
        <w:ind w:left="1435" w:right="1249"/>
        <w:jc w:val="center"/>
        <w:rPr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t>C</w:t>
      </w:r>
      <w:r>
        <w:rPr>
          <w:spacing w:val="1"/>
        </w:rPr>
        <w:t>O</w:t>
      </w:r>
      <w:r>
        <w:t>N</w:t>
      </w:r>
      <w:r>
        <w:rPr>
          <w:spacing w:val="5"/>
        </w:rPr>
        <w:t>T</w:t>
      </w:r>
      <w:r>
        <w:rPr>
          <w:spacing w:val="-8"/>
        </w:rPr>
        <w:t>A</w:t>
      </w:r>
      <w:r>
        <w:rPr>
          <w:spacing w:val="2"/>
        </w:rPr>
        <w:t>I</w:t>
      </w:r>
      <w:r>
        <w:t>N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</w:t>
      </w:r>
      <w:r>
        <w:t>ILL</w:t>
      </w:r>
      <w:r>
        <w:rPr>
          <w:spacing w:val="-8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FUR</w:t>
      </w:r>
      <w:r>
        <w:rPr>
          <w:spacing w:val="3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3"/>
        </w:rPr>
        <w:t>E</w:t>
      </w:r>
      <w:r>
        <w:rPr>
          <w:spacing w:val="-6"/>
        </w:rPr>
        <w:t>A</w:t>
      </w:r>
      <w:r>
        <w:rPr>
          <w:spacing w:val="1"/>
        </w:rPr>
        <w:t>S</w:t>
      </w:r>
      <w:r>
        <w:t>E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kinsoku w:val="0"/>
        <w:overflowPunct w:val="0"/>
        <w:ind w:left="186"/>
        <w:jc w:val="center"/>
      </w:pPr>
      <w:r>
        <w:t>(If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a</w:t>
      </w:r>
      <w:r>
        <w:rPr>
          <w:spacing w:val="2"/>
        </w:rPr>
        <w:t>f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</w:t>
      </w:r>
      <w:r>
        <w:t>n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o)</w:t>
      </w:r>
    </w:p>
    <w:p w:rsidR="00AD2610" w:rsidRDefault="00AD2610">
      <w:pPr>
        <w:pStyle w:val="BodyText"/>
        <w:kinsoku w:val="0"/>
        <w:overflowPunct w:val="0"/>
        <w:ind w:left="186"/>
        <w:jc w:val="center"/>
        <w:sectPr w:rsidR="00AD2610">
          <w:type w:val="continuous"/>
          <w:pgSz w:w="11907" w:h="16840"/>
          <w:pgMar w:top="1640" w:right="0" w:bottom="280" w:left="0" w:header="720" w:footer="720" w:gutter="0"/>
          <w:cols w:num="2" w:space="720" w:equalWidth="0">
            <w:col w:w="4514" w:space="599"/>
            <w:col w:w="6794"/>
          </w:cols>
          <w:noEndnote/>
        </w:sectPr>
      </w:pPr>
    </w:p>
    <w:p w:rsidR="00AD2610" w:rsidRDefault="00CB1965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316230</wp:posOffset>
                </wp:positionH>
                <wp:positionV relativeFrom="page">
                  <wp:posOffset>3341370</wp:posOffset>
                </wp:positionV>
                <wp:extent cx="3183890" cy="7350760"/>
                <wp:effectExtent l="0" t="0" r="0" b="0"/>
                <wp:wrapNone/>
                <wp:docPr id="6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890" cy="735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before="19" w:line="240" w:lineRule="exact"/>
                            </w:pP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ind w:left="63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ora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 P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AD2610" w:rsidRDefault="00AD2610">
                            <w:pPr>
                              <w:kinsoku w:val="0"/>
                              <w:overflowPunct w:val="0"/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AD2610" w:rsidRDefault="00AD2610">
                            <w:pPr>
                              <w:tabs>
                                <w:tab w:val="left" w:pos="4898"/>
                              </w:tabs>
                              <w:kinsoku w:val="0"/>
                              <w:overflowPunct w:val="0"/>
                              <w:ind w:left="63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tion</w:t>
                            </w:r>
                            <w:r>
                              <w:rPr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ci</w:t>
                            </w:r>
                            <w:r>
                              <w:rPr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rgen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cy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 xml:space="preserve"> Re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pon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se 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9" type="#_x0000_t202" style="position:absolute;margin-left:24.9pt;margin-top:263.1pt;width:250.7pt;height:578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zVtAIAALQ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" o:allowincell="f" filled="f" stroked="f">
                <v:textbox inset="0,0,0,0">
                  <w:txbxContent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spacing w:before="19" w:line="240" w:lineRule="exact"/>
                      </w:pPr>
                    </w:p>
                    <w:p w:rsidR="00AD2610" w:rsidRDefault="00AD2610">
                      <w:pPr>
                        <w:kinsoku w:val="0"/>
                        <w:overflowPunct w:val="0"/>
                        <w:ind w:left="63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ora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spacing w:val="-4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spacing w:val="2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en</w:t>
                      </w:r>
                      <w:r>
                        <w:rPr>
                          <w:sz w:val="16"/>
                          <w:szCs w:val="16"/>
                        </w:rPr>
                        <w:t>t P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spacing w:val="-4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sz w:val="16"/>
                          <w:szCs w:val="16"/>
                        </w:rPr>
                        <w:t>st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spacing w:val="-4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  <w:p w:rsidR="00AD2610" w:rsidRDefault="00AD2610">
                      <w:pPr>
                        <w:kinsoku w:val="0"/>
                        <w:overflowPunct w:val="0"/>
                        <w:spacing w:before="8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AD2610" w:rsidRDefault="00AD2610">
                      <w:pPr>
                        <w:tabs>
                          <w:tab w:val="left" w:pos="4898"/>
                        </w:tabs>
                        <w:kinsoku w:val="0"/>
                        <w:overflowPunct w:val="0"/>
                        <w:ind w:left="63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sz w:val="16"/>
                          <w:szCs w:val="16"/>
                        </w:rPr>
                        <w:t>ll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sz w:val="16"/>
                          <w:szCs w:val="16"/>
                        </w:rPr>
                        <w:t>tion</w:t>
                      </w:r>
                      <w:r>
                        <w:rPr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spacing w:val="-4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z w:val="16"/>
                          <w:szCs w:val="16"/>
                        </w:rPr>
                        <w:t>ci</w:t>
                      </w:r>
                      <w:r>
                        <w:rPr>
                          <w:spacing w:val="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en</w:t>
                      </w:r>
                      <w:r>
                        <w:rPr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sz w:val="16"/>
                          <w:szCs w:val="16"/>
                        </w:rPr>
                        <w:t>me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rgen</w:t>
                      </w:r>
                      <w:r>
                        <w:rPr>
                          <w:sz w:val="16"/>
                          <w:szCs w:val="16"/>
                        </w:rPr>
                        <w:t>cy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 xml:space="preserve"> Re</w:t>
                      </w:r>
                      <w:r>
                        <w:rPr>
                          <w:spacing w:val="-2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spacing w:val="-1"/>
                          <w:sz w:val="16"/>
                          <w:szCs w:val="16"/>
                        </w:rPr>
                        <w:t>pon</w:t>
                      </w:r>
                      <w:r>
                        <w:rPr>
                          <w:sz w:val="16"/>
                          <w:szCs w:val="16"/>
                        </w:rPr>
                        <w:t xml:space="preserve">se </w:t>
                      </w:r>
                      <w:r>
                        <w:rPr>
                          <w:spacing w:val="-2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sz w:val="16"/>
                          <w:szCs w:val="16"/>
                        </w:rPr>
                        <w:t>lan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8" w:line="240" w:lineRule="exact"/>
      </w:pPr>
    </w:p>
    <w:p w:rsidR="00AD2610" w:rsidRDefault="00AD2610">
      <w:pPr>
        <w:kinsoku w:val="0"/>
        <w:overflowPunct w:val="0"/>
        <w:spacing w:before="80"/>
        <w:ind w:right="1229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1"/>
          <w:sz w:val="16"/>
          <w:szCs w:val="16"/>
        </w:rPr>
        <w:t>ag</w:t>
      </w:r>
      <w:r>
        <w:rPr>
          <w:rFonts w:ascii="Arial" w:hAnsi="Arial" w:cs="Arial"/>
          <w:sz w:val="16"/>
          <w:szCs w:val="16"/>
        </w:rPr>
        <w:t xml:space="preserve">e 9 </w:t>
      </w:r>
      <w:r>
        <w:rPr>
          <w:rFonts w:ascii="Arial" w:hAnsi="Arial" w:cs="Arial"/>
          <w:spacing w:val="-4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15</w:t>
      </w:r>
    </w:p>
    <w:p w:rsidR="00AD2610" w:rsidRDefault="00AD2610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AD2610" w:rsidRDefault="005E26BD">
      <w:pPr>
        <w:tabs>
          <w:tab w:val="left" w:pos="4539"/>
        </w:tabs>
        <w:kinsoku w:val="0"/>
        <w:overflowPunct w:val="0"/>
        <w:ind w:right="1231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Uncontrolled</w:t>
      </w:r>
      <w:r w:rsidR="00AD2610">
        <w:rPr>
          <w:rFonts w:ascii="Arial" w:hAnsi="Arial" w:cs="Arial"/>
          <w:sz w:val="16"/>
          <w:szCs w:val="16"/>
        </w:rPr>
        <w:t xml:space="preserve"> </w:t>
      </w:r>
      <w:r w:rsidR="00AD2610">
        <w:rPr>
          <w:rFonts w:ascii="Arial" w:hAnsi="Arial" w:cs="Arial"/>
          <w:spacing w:val="-3"/>
          <w:sz w:val="16"/>
          <w:szCs w:val="16"/>
        </w:rPr>
        <w:t>i</w:t>
      </w:r>
      <w:r w:rsidR="00AD2610">
        <w:rPr>
          <w:rFonts w:ascii="Arial" w:hAnsi="Arial" w:cs="Arial"/>
          <w:sz w:val="16"/>
          <w:szCs w:val="16"/>
        </w:rPr>
        <w:t>f</w:t>
      </w:r>
      <w:r w:rsidR="00AD2610">
        <w:rPr>
          <w:rFonts w:ascii="Arial" w:hAnsi="Arial" w:cs="Arial"/>
          <w:spacing w:val="1"/>
          <w:sz w:val="16"/>
          <w:szCs w:val="16"/>
        </w:rPr>
        <w:t xml:space="preserve"> </w:t>
      </w:r>
      <w:r w:rsidR="00AD2610">
        <w:rPr>
          <w:rFonts w:ascii="Arial" w:hAnsi="Arial" w:cs="Arial"/>
          <w:spacing w:val="-1"/>
          <w:sz w:val="16"/>
          <w:szCs w:val="16"/>
        </w:rPr>
        <w:t>pr</w:t>
      </w:r>
      <w:r w:rsidR="00AD2610">
        <w:rPr>
          <w:rFonts w:ascii="Arial" w:hAnsi="Arial" w:cs="Arial"/>
          <w:sz w:val="16"/>
          <w:szCs w:val="16"/>
        </w:rPr>
        <w:t>i</w:t>
      </w:r>
      <w:r w:rsidR="00AD2610">
        <w:rPr>
          <w:rFonts w:ascii="Arial" w:hAnsi="Arial" w:cs="Arial"/>
          <w:spacing w:val="-3"/>
          <w:sz w:val="16"/>
          <w:szCs w:val="16"/>
        </w:rPr>
        <w:t>n</w:t>
      </w:r>
      <w:r w:rsidR="00AD2610">
        <w:rPr>
          <w:rFonts w:ascii="Arial" w:hAnsi="Arial" w:cs="Arial"/>
          <w:sz w:val="16"/>
          <w:szCs w:val="16"/>
        </w:rPr>
        <w:t>t</w:t>
      </w:r>
      <w:r w:rsidR="00AD2610">
        <w:rPr>
          <w:rFonts w:ascii="Arial" w:hAnsi="Arial" w:cs="Arial"/>
          <w:spacing w:val="-1"/>
          <w:sz w:val="16"/>
          <w:szCs w:val="16"/>
        </w:rPr>
        <w:t>e</w:t>
      </w:r>
      <w:r w:rsidR="00AD2610">
        <w:rPr>
          <w:rFonts w:ascii="Arial" w:hAnsi="Arial" w:cs="Arial"/>
          <w:sz w:val="16"/>
          <w:szCs w:val="16"/>
        </w:rPr>
        <w:t>d</w:t>
      </w:r>
      <w:r w:rsidR="00AD2610">
        <w:rPr>
          <w:rFonts w:ascii="Arial" w:hAnsi="Arial" w:cs="Arial"/>
          <w:sz w:val="16"/>
          <w:szCs w:val="16"/>
        </w:rPr>
        <w:tab/>
      </w:r>
      <w:r w:rsidR="00C578E7">
        <w:rPr>
          <w:rFonts w:ascii="Arial" w:hAnsi="Arial" w:cs="Arial"/>
          <w:spacing w:val="-1"/>
          <w:sz w:val="16"/>
          <w:szCs w:val="16"/>
        </w:rPr>
        <w:t>18</w:t>
      </w:r>
      <w:r w:rsidR="00AD2610">
        <w:rPr>
          <w:rFonts w:ascii="Arial" w:hAnsi="Arial" w:cs="Arial"/>
          <w:sz w:val="16"/>
          <w:szCs w:val="16"/>
        </w:rPr>
        <w:t>/</w:t>
      </w:r>
      <w:r w:rsidR="00C578E7">
        <w:rPr>
          <w:rFonts w:ascii="Arial" w:hAnsi="Arial" w:cs="Arial"/>
          <w:spacing w:val="-1"/>
          <w:sz w:val="16"/>
          <w:szCs w:val="16"/>
        </w:rPr>
        <w:t>10</w:t>
      </w:r>
      <w:r w:rsidR="00AD2610">
        <w:rPr>
          <w:rFonts w:ascii="Arial" w:hAnsi="Arial" w:cs="Arial"/>
          <w:sz w:val="16"/>
          <w:szCs w:val="16"/>
        </w:rPr>
        <w:t>/</w:t>
      </w:r>
      <w:r w:rsidR="00AD2610">
        <w:rPr>
          <w:rFonts w:ascii="Arial" w:hAnsi="Arial" w:cs="Arial"/>
          <w:spacing w:val="-1"/>
          <w:sz w:val="16"/>
          <w:szCs w:val="16"/>
        </w:rPr>
        <w:t>1</w:t>
      </w:r>
      <w:r w:rsidR="00C578E7">
        <w:rPr>
          <w:rFonts w:ascii="Arial" w:hAnsi="Arial" w:cs="Arial"/>
          <w:sz w:val="16"/>
          <w:szCs w:val="16"/>
        </w:rPr>
        <w:t>9</w:t>
      </w:r>
    </w:p>
    <w:p w:rsidR="00AD2610" w:rsidRDefault="00AD2610">
      <w:pPr>
        <w:tabs>
          <w:tab w:val="left" w:pos="4539"/>
        </w:tabs>
        <w:kinsoku w:val="0"/>
        <w:overflowPunct w:val="0"/>
        <w:ind w:right="1231"/>
        <w:jc w:val="right"/>
        <w:rPr>
          <w:rFonts w:ascii="Arial" w:hAnsi="Arial" w:cs="Arial"/>
          <w:sz w:val="16"/>
          <w:szCs w:val="16"/>
        </w:rPr>
        <w:sectPr w:rsidR="00AD2610">
          <w:type w:val="continuous"/>
          <w:pgSz w:w="11907" w:h="16840"/>
          <w:pgMar w:top="1640" w:right="0" w:bottom="280" w:left="0" w:header="720" w:footer="720" w:gutter="0"/>
          <w:cols w:space="720" w:equalWidth="0">
            <w:col w:w="11907"/>
          </w:cols>
          <w:noEndnote/>
        </w:sectPr>
      </w:pPr>
    </w:p>
    <w:p w:rsidR="00AD2610" w:rsidRDefault="00CB1965">
      <w:pPr>
        <w:kinsoku w:val="0"/>
        <w:overflowPunct w:val="0"/>
        <w:spacing w:before="7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posOffset>374650</wp:posOffset>
                </wp:positionV>
                <wp:extent cx="7554595" cy="4022725"/>
                <wp:effectExtent l="0" t="0" r="8255" b="15875"/>
                <wp:wrapNone/>
                <wp:docPr id="2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4022725"/>
                          <a:chOff x="0" y="0"/>
                          <a:chExt cx="11897" cy="6335"/>
                        </a:xfrm>
                      </wpg:grpSpPr>
                      <wps:wsp>
                        <wps:cNvPr id="29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190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2610" w:rsidRDefault="00CB19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56500" cy="1045845"/>
                                    <wp:effectExtent l="0" t="0" r="6350" b="1905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56500" cy="1045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2610" w:rsidRDefault="00AD261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136"/>
                        <wps:cNvSpPr>
                          <a:spLocks/>
                        </wps:cNvSpPr>
                        <wps:spPr bwMode="auto">
                          <a:xfrm>
                            <a:off x="712" y="1663"/>
                            <a:ext cx="4527" cy="132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37"/>
                        <wps:cNvSpPr>
                          <a:spLocks/>
                        </wps:cNvSpPr>
                        <wps:spPr bwMode="auto">
                          <a:xfrm>
                            <a:off x="815" y="1663"/>
                            <a:ext cx="4321" cy="521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8"/>
                        <wps:cNvSpPr>
                          <a:spLocks/>
                        </wps:cNvSpPr>
                        <wps:spPr bwMode="auto">
                          <a:xfrm>
                            <a:off x="815" y="2184"/>
                            <a:ext cx="4321" cy="40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39"/>
                        <wps:cNvSpPr>
                          <a:spLocks/>
                        </wps:cNvSpPr>
                        <wps:spPr bwMode="auto">
                          <a:xfrm>
                            <a:off x="815" y="2585"/>
                            <a:ext cx="4321" cy="39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40"/>
                        <wps:cNvSpPr>
                          <a:spLocks/>
                        </wps:cNvSpPr>
                        <wps:spPr bwMode="auto">
                          <a:xfrm>
                            <a:off x="6360" y="1663"/>
                            <a:ext cx="4489" cy="132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41"/>
                        <wps:cNvSpPr>
                          <a:spLocks/>
                        </wps:cNvSpPr>
                        <wps:spPr bwMode="auto">
                          <a:xfrm>
                            <a:off x="6461" y="1663"/>
                            <a:ext cx="4284" cy="52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42"/>
                        <wps:cNvSpPr>
                          <a:spLocks/>
                        </wps:cNvSpPr>
                        <wps:spPr bwMode="auto">
                          <a:xfrm>
                            <a:off x="6461" y="2184"/>
                            <a:ext cx="4284" cy="4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43"/>
                        <wps:cNvSpPr>
                          <a:spLocks/>
                        </wps:cNvSpPr>
                        <wps:spPr bwMode="auto">
                          <a:xfrm>
                            <a:off x="700" y="1658"/>
                            <a:ext cx="4549" cy="20"/>
                          </a:xfrm>
                          <a:custGeom>
                            <a:avLst/>
                            <a:gdLst>
                              <a:gd name="T0" fmla="*/ 0 w 4549"/>
                              <a:gd name="T1" fmla="*/ 0 h 20"/>
                              <a:gd name="T2" fmla="*/ 4549 w 45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49" h="20">
                                <a:moveTo>
                                  <a:pt x="0" y="0"/>
                                </a:moveTo>
                                <a:lnTo>
                                  <a:pt x="45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44"/>
                        <wps:cNvSpPr>
                          <a:spLocks/>
                        </wps:cNvSpPr>
                        <wps:spPr bwMode="auto">
                          <a:xfrm>
                            <a:off x="6349" y="1658"/>
                            <a:ext cx="4510" cy="20"/>
                          </a:xfrm>
                          <a:custGeom>
                            <a:avLst/>
                            <a:gdLst>
                              <a:gd name="T0" fmla="*/ 0 w 4510"/>
                              <a:gd name="T1" fmla="*/ 0 h 20"/>
                              <a:gd name="T2" fmla="*/ 4510 w 4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0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45"/>
                        <wps:cNvSpPr>
                          <a:spLocks/>
                        </wps:cNvSpPr>
                        <wps:spPr bwMode="auto">
                          <a:xfrm>
                            <a:off x="705" y="1663"/>
                            <a:ext cx="20" cy="22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51"/>
                              <a:gd name="T2" fmla="*/ 0 w 20"/>
                              <a:gd name="T3" fmla="*/ 2251 h 2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51">
                                <a:moveTo>
                                  <a:pt x="0" y="0"/>
                                </a:moveTo>
                                <a:lnTo>
                                  <a:pt x="0" y="225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46"/>
                        <wps:cNvSpPr>
                          <a:spLocks/>
                        </wps:cNvSpPr>
                        <wps:spPr bwMode="auto">
                          <a:xfrm>
                            <a:off x="5245" y="1663"/>
                            <a:ext cx="20" cy="22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51"/>
                              <a:gd name="T2" fmla="*/ 0 w 20"/>
                              <a:gd name="T3" fmla="*/ 2251 h 2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51">
                                <a:moveTo>
                                  <a:pt x="0" y="0"/>
                                </a:moveTo>
                                <a:lnTo>
                                  <a:pt x="0" y="225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47"/>
                        <wps:cNvSpPr>
                          <a:spLocks/>
                        </wps:cNvSpPr>
                        <wps:spPr bwMode="auto">
                          <a:xfrm>
                            <a:off x="6353" y="1663"/>
                            <a:ext cx="20" cy="22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51"/>
                              <a:gd name="T2" fmla="*/ 0 w 20"/>
                              <a:gd name="T3" fmla="*/ 2251 h 2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51">
                                <a:moveTo>
                                  <a:pt x="0" y="0"/>
                                </a:moveTo>
                                <a:lnTo>
                                  <a:pt x="0" y="225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48"/>
                        <wps:cNvSpPr>
                          <a:spLocks/>
                        </wps:cNvSpPr>
                        <wps:spPr bwMode="auto">
                          <a:xfrm>
                            <a:off x="10854" y="1663"/>
                            <a:ext cx="20" cy="22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51"/>
                              <a:gd name="T2" fmla="*/ 0 w 20"/>
                              <a:gd name="T3" fmla="*/ 2251 h 2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51">
                                <a:moveTo>
                                  <a:pt x="0" y="0"/>
                                </a:moveTo>
                                <a:lnTo>
                                  <a:pt x="0" y="225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49"/>
                        <wps:cNvSpPr>
                          <a:spLocks/>
                        </wps:cNvSpPr>
                        <wps:spPr bwMode="auto">
                          <a:xfrm>
                            <a:off x="700" y="2988"/>
                            <a:ext cx="4549" cy="20"/>
                          </a:xfrm>
                          <a:custGeom>
                            <a:avLst/>
                            <a:gdLst>
                              <a:gd name="T0" fmla="*/ 0 w 4549"/>
                              <a:gd name="T1" fmla="*/ 0 h 20"/>
                              <a:gd name="T2" fmla="*/ 4549 w 45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49" h="20">
                                <a:moveTo>
                                  <a:pt x="0" y="0"/>
                                </a:moveTo>
                                <a:lnTo>
                                  <a:pt x="45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0"/>
                        <wps:cNvSpPr>
                          <a:spLocks/>
                        </wps:cNvSpPr>
                        <wps:spPr bwMode="auto">
                          <a:xfrm>
                            <a:off x="6349" y="2988"/>
                            <a:ext cx="4510" cy="20"/>
                          </a:xfrm>
                          <a:custGeom>
                            <a:avLst/>
                            <a:gdLst>
                              <a:gd name="T0" fmla="*/ 0 w 4510"/>
                              <a:gd name="T1" fmla="*/ 0 h 20"/>
                              <a:gd name="T2" fmla="*/ 4510 w 4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0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51"/>
                        <wps:cNvSpPr>
                          <a:spLocks/>
                        </wps:cNvSpPr>
                        <wps:spPr bwMode="auto">
                          <a:xfrm>
                            <a:off x="700" y="3919"/>
                            <a:ext cx="4549" cy="20"/>
                          </a:xfrm>
                          <a:custGeom>
                            <a:avLst/>
                            <a:gdLst>
                              <a:gd name="T0" fmla="*/ 0 w 4549"/>
                              <a:gd name="T1" fmla="*/ 0 h 20"/>
                              <a:gd name="T2" fmla="*/ 4549 w 45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49" h="20">
                                <a:moveTo>
                                  <a:pt x="0" y="0"/>
                                </a:moveTo>
                                <a:lnTo>
                                  <a:pt x="45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52"/>
                        <wps:cNvSpPr>
                          <a:spLocks/>
                        </wps:cNvSpPr>
                        <wps:spPr bwMode="auto">
                          <a:xfrm>
                            <a:off x="6349" y="3919"/>
                            <a:ext cx="4510" cy="20"/>
                          </a:xfrm>
                          <a:custGeom>
                            <a:avLst/>
                            <a:gdLst>
                              <a:gd name="T0" fmla="*/ 0 w 4510"/>
                              <a:gd name="T1" fmla="*/ 0 h 20"/>
                              <a:gd name="T2" fmla="*/ 4510 w 4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0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53"/>
                        <wps:cNvSpPr>
                          <a:spLocks/>
                        </wps:cNvSpPr>
                        <wps:spPr bwMode="auto">
                          <a:xfrm>
                            <a:off x="6360" y="4454"/>
                            <a:ext cx="4489" cy="120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54"/>
                        <wps:cNvSpPr>
                          <a:spLocks/>
                        </wps:cNvSpPr>
                        <wps:spPr bwMode="auto">
                          <a:xfrm>
                            <a:off x="6461" y="4454"/>
                            <a:ext cx="4284" cy="40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55"/>
                        <wps:cNvSpPr>
                          <a:spLocks/>
                        </wps:cNvSpPr>
                        <wps:spPr bwMode="auto">
                          <a:xfrm>
                            <a:off x="6461" y="4855"/>
                            <a:ext cx="4284" cy="39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56"/>
                        <wps:cNvSpPr>
                          <a:spLocks/>
                        </wps:cNvSpPr>
                        <wps:spPr bwMode="auto">
                          <a:xfrm>
                            <a:off x="6461" y="5253"/>
                            <a:ext cx="4284" cy="40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57"/>
                        <wps:cNvSpPr>
                          <a:spLocks/>
                        </wps:cNvSpPr>
                        <wps:spPr bwMode="auto">
                          <a:xfrm>
                            <a:off x="6349" y="4449"/>
                            <a:ext cx="4510" cy="20"/>
                          </a:xfrm>
                          <a:custGeom>
                            <a:avLst/>
                            <a:gdLst>
                              <a:gd name="T0" fmla="*/ 0 w 4510"/>
                              <a:gd name="T1" fmla="*/ 0 h 20"/>
                              <a:gd name="T2" fmla="*/ 4510 w 4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0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58"/>
                        <wps:cNvSpPr>
                          <a:spLocks/>
                        </wps:cNvSpPr>
                        <wps:spPr bwMode="auto">
                          <a:xfrm>
                            <a:off x="6353" y="4454"/>
                            <a:ext cx="20" cy="1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0"/>
                              <a:gd name="T2" fmla="*/ 0 w 20"/>
                              <a:gd name="T3" fmla="*/ 120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59"/>
                        <wps:cNvSpPr>
                          <a:spLocks/>
                        </wps:cNvSpPr>
                        <wps:spPr bwMode="auto">
                          <a:xfrm>
                            <a:off x="10854" y="4454"/>
                            <a:ext cx="20" cy="1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0"/>
                              <a:gd name="T2" fmla="*/ 0 w 20"/>
                              <a:gd name="T3" fmla="*/ 120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60"/>
                        <wps:cNvSpPr>
                          <a:spLocks/>
                        </wps:cNvSpPr>
                        <wps:spPr bwMode="auto">
                          <a:xfrm>
                            <a:off x="6349" y="5659"/>
                            <a:ext cx="4510" cy="20"/>
                          </a:xfrm>
                          <a:custGeom>
                            <a:avLst/>
                            <a:gdLst>
                              <a:gd name="T0" fmla="*/ 0 w 4510"/>
                              <a:gd name="T1" fmla="*/ 0 h 20"/>
                              <a:gd name="T2" fmla="*/ 4510 w 4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0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61"/>
                        <wps:cNvSpPr>
                          <a:spLocks/>
                        </wps:cNvSpPr>
                        <wps:spPr bwMode="auto">
                          <a:xfrm>
                            <a:off x="8334" y="3945"/>
                            <a:ext cx="666" cy="451"/>
                          </a:xfrm>
                          <a:custGeom>
                            <a:avLst/>
                            <a:gdLst>
                              <a:gd name="T0" fmla="*/ 0 w 666"/>
                              <a:gd name="T1" fmla="*/ 338 h 451"/>
                              <a:gd name="T2" fmla="*/ 166 w 666"/>
                              <a:gd name="T3" fmla="*/ 338 h 451"/>
                              <a:gd name="T4" fmla="*/ 166 w 666"/>
                              <a:gd name="T5" fmla="*/ 0 h 451"/>
                              <a:gd name="T6" fmla="*/ 499 w 666"/>
                              <a:gd name="T7" fmla="*/ 0 h 451"/>
                              <a:gd name="T8" fmla="*/ 499 w 666"/>
                              <a:gd name="T9" fmla="*/ 338 h 451"/>
                              <a:gd name="T10" fmla="*/ 666 w 666"/>
                              <a:gd name="T11" fmla="*/ 338 h 451"/>
                              <a:gd name="T12" fmla="*/ 333 w 666"/>
                              <a:gd name="T13" fmla="*/ 450 h 451"/>
                              <a:gd name="T14" fmla="*/ 0 w 666"/>
                              <a:gd name="T15" fmla="*/ 338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451">
                                <a:moveTo>
                                  <a:pt x="0" y="338"/>
                                </a:moveTo>
                                <a:lnTo>
                                  <a:pt x="166" y="338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38"/>
                                </a:lnTo>
                                <a:lnTo>
                                  <a:pt x="666" y="338"/>
                                </a:lnTo>
                                <a:lnTo>
                                  <a:pt x="333" y="450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62"/>
                        <wps:cNvSpPr>
                          <a:spLocks/>
                        </wps:cNvSpPr>
                        <wps:spPr bwMode="auto">
                          <a:xfrm>
                            <a:off x="700" y="4449"/>
                            <a:ext cx="4549" cy="20"/>
                          </a:xfrm>
                          <a:custGeom>
                            <a:avLst/>
                            <a:gdLst>
                              <a:gd name="T0" fmla="*/ 0 w 4549"/>
                              <a:gd name="T1" fmla="*/ 0 h 20"/>
                              <a:gd name="T2" fmla="*/ 4549 w 45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49" h="20">
                                <a:moveTo>
                                  <a:pt x="0" y="0"/>
                                </a:moveTo>
                                <a:lnTo>
                                  <a:pt x="45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63"/>
                        <wps:cNvSpPr>
                          <a:spLocks/>
                        </wps:cNvSpPr>
                        <wps:spPr bwMode="auto">
                          <a:xfrm>
                            <a:off x="705" y="4454"/>
                            <a:ext cx="20" cy="18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70"/>
                              <a:gd name="T2" fmla="*/ 0 w 20"/>
                              <a:gd name="T3" fmla="*/ 1870 h 1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70">
                                <a:moveTo>
                                  <a:pt x="0" y="0"/>
                                </a:move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64"/>
                        <wps:cNvSpPr>
                          <a:spLocks/>
                        </wps:cNvSpPr>
                        <wps:spPr bwMode="auto">
                          <a:xfrm>
                            <a:off x="5245" y="4454"/>
                            <a:ext cx="20" cy="18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70"/>
                              <a:gd name="T2" fmla="*/ 0 w 20"/>
                              <a:gd name="T3" fmla="*/ 1870 h 1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70">
                                <a:moveTo>
                                  <a:pt x="0" y="0"/>
                                </a:move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65"/>
                        <wps:cNvSpPr>
                          <a:spLocks/>
                        </wps:cNvSpPr>
                        <wps:spPr bwMode="auto">
                          <a:xfrm>
                            <a:off x="700" y="6329"/>
                            <a:ext cx="4549" cy="20"/>
                          </a:xfrm>
                          <a:custGeom>
                            <a:avLst/>
                            <a:gdLst>
                              <a:gd name="T0" fmla="*/ 0 w 4549"/>
                              <a:gd name="T1" fmla="*/ 0 h 20"/>
                              <a:gd name="T2" fmla="*/ 4549 w 45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49" h="20">
                                <a:moveTo>
                                  <a:pt x="0" y="0"/>
                                </a:moveTo>
                                <a:lnTo>
                                  <a:pt x="45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66"/>
                        <wps:cNvSpPr>
                          <a:spLocks/>
                        </wps:cNvSpPr>
                        <wps:spPr bwMode="auto">
                          <a:xfrm>
                            <a:off x="2747" y="3931"/>
                            <a:ext cx="666" cy="451"/>
                          </a:xfrm>
                          <a:custGeom>
                            <a:avLst/>
                            <a:gdLst>
                              <a:gd name="T0" fmla="*/ 0 w 666"/>
                              <a:gd name="T1" fmla="*/ 338 h 451"/>
                              <a:gd name="T2" fmla="*/ 166 w 666"/>
                              <a:gd name="T3" fmla="*/ 338 h 451"/>
                              <a:gd name="T4" fmla="*/ 166 w 666"/>
                              <a:gd name="T5" fmla="*/ 0 h 451"/>
                              <a:gd name="T6" fmla="*/ 499 w 666"/>
                              <a:gd name="T7" fmla="*/ 0 h 451"/>
                              <a:gd name="T8" fmla="*/ 499 w 666"/>
                              <a:gd name="T9" fmla="*/ 338 h 451"/>
                              <a:gd name="T10" fmla="*/ 665 w 666"/>
                              <a:gd name="T11" fmla="*/ 338 h 451"/>
                              <a:gd name="T12" fmla="*/ 333 w 666"/>
                              <a:gd name="T13" fmla="*/ 451 h 451"/>
                              <a:gd name="T14" fmla="*/ 0 w 666"/>
                              <a:gd name="T15" fmla="*/ 338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451">
                                <a:moveTo>
                                  <a:pt x="0" y="338"/>
                                </a:moveTo>
                                <a:lnTo>
                                  <a:pt x="166" y="338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338"/>
                                </a:lnTo>
                                <a:lnTo>
                                  <a:pt x="665" y="338"/>
                                </a:lnTo>
                                <a:lnTo>
                                  <a:pt x="333" y="451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30" style="position:absolute;margin-left:543.65pt;margin-top:29.5pt;width:594.85pt;height:316.75pt;z-index:-251656704;mso-position-horizontal:right;mso-position-horizontal-relative:page;mso-position-vertical-relative:page" coordsize="11897,6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" o:allowincell="f">
                <v:rect id="Rectangle 135" o:spid="_x0000_s1031" style="position:absolute;top:1;width:1190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D2610" w:rsidRDefault="00CB1965">
                        <w:pPr>
                          <w:widowControl/>
                          <w:autoSpaceDE/>
                          <w:autoSpaceDN/>
                          <w:adjustRightInd/>
                          <w:spacing w:line="1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56500" cy="1045845"/>
                              <wp:effectExtent l="0" t="0" r="6350" b="1905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56500" cy="1045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2610" w:rsidRDefault="00AD2610"/>
                    </w:txbxContent>
                  </v:textbox>
                </v:rect>
                <v:rect id="Rectangle 136" o:spid="_x0000_s1032" style="position:absolute;left:712;top:1663;width:4527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LccAA&#10;AADbAAAADwAAAGRycy9kb3ducmV2LnhtbERPy4rCMBTdC/5DuMJsZExVkKHTKDMDI26tuuju0lz7&#10;sLkpTazt35uF4PJw3sluMI3oqXOVZQXLRQSCOLe64kLB+fT/+QXCeWSNjWVSMJKD3XY6STDW9sFH&#10;6lNfiBDCLkYFpfdtLKXLSzLoFrYlDtzVdgZ9gF0hdYePEG4auYqijTRYcWgosaW/kvJbejcK9mOU&#10;9tesvvyuxs0tz/Qpm+9rpT5mw883CE+Df4tf7oNWsA7rw5fwA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ALccAAAADbAAAADwAAAAAAAAAAAAAAAACYAgAAZHJzL2Rvd25y&#10;ZXYueG1sUEsFBgAAAAAEAAQA9QAAAIUDAAAAAA==&#10;" fillcolor="#ccebff" stroked="f">
                  <v:path arrowok="t"/>
                </v:rect>
                <v:rect id="Rectangle 137" o:spid="_x0000_s1033" style="position:absolute;left:815;top:1663;width:4321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u6sMA&#10;AADbAAAADwAAAGRycy9kb3ducmV2LnhtbESPQYvCMBSE74L/ITxhL7JNVZClGsVdUPa6VQ+9PZpn&#10;W21eShNr++83guBxmJlvmPW2N7XoqHWVZQWzKAZBnFtdcaHgdNx/foFwHlljbZkUDORguxmP1pho&#10;++A/6lJfiABhl6CC0vsmkdLlJRl0kW2Ig3exrUEfZFtI3eIjwE0t53G8lAYrDgslNvRTUn5L70bB&#10;YYjT7pJdz9/zYXnLM33MpoerUh+TfrcC4an37/Cr/asVLGbw/B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u6sMAAADbAAAADwAAAAAAAAAAAAAAAACYAgAAZHJzL2Rv&#10;d25yZXYueG1sUEsFBgAAAAAEAAQA9QAAAIgDAAAAAA==&#10;" fillcolor="#ccebff" stroked="f">
                  <v:path arrowok="t"/>
                </v:rect>
                <v:rect id="Rectangle 138" o:spid="_x0000_s1034" style="position:absolute;left:815;top:2184;width:432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wncMA&#10;AADbAAAADwAAAGRycy9kb3ducmV2LnhtbESPQYvCMBSE78L+h/AEL7KmdkGkaxRXULxa9dDbo3m2&#10;1ealNLG2/94sLOxxmJlvmNWmN7XoqHWVZQXzWQSCOLe64kLB5bz/XIJwHlljbZkUDORgs/4YrTDR&#10;9sUn6lJfiABhl6CC0vsmkdLlJRl0M9sQB+9mW4M+yLaQusVXgJtaxlG0kAYrDgslNrQrKX+kT6Pg&#10;MERpd8vu1594WDzyTJ+z6eGu1GTcb79BeOr9f/ivfdQKvmL4/RJ+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4wncMAAADbAAAADwAAAAAAAAAAAAAAAACYAgAAZHJzL2Rv&#10;d25yZXYueG1sUEsFBgAAAAAEAAQA9QAAAIgDAAAAAA==&#10;" fillcolor="#ccebff" stroked="f">
                  <v:path arrowok="t"/>
                </v:rect>
                <v:rect id="Rectangle 139" o:spid="_x0000_s1035" style="position:absolute;left:815;top:2585;width:432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VBsMA&#10;AADbAAAADwAAAGRycy9kb3ducmV2LnhtbESPQYvCMBSE74L/ITxhL7JNVZClGsVdWNmrVQ+9PZpn&#10;W21eShNr++83guBxmJlvmPW2N7XoqHWVZQWzKAZBnFtdcaHgdPz9/ALhPLLG2jIpGMjBdjMerTHR&#10;9sEH6lJfiABhl6CC0vsmkdLlJRl0kW2Ig3exrUEfZFtI3eIjwE0t53G8lAYrDgslNvRTUn5L70bB&#10;fojT7pJdz9/zYXnLM33MpvurUh+TfrcC4an37/Cr/acVLBbw/B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KVBsMAAADbAAAADwAAAAAAAAAAAAAAAACYAgAAZHJzL2Rv&#10;d25yZXYueG1sUEsFBgAAAAAEAAQA9QAAAIgDAAAAAA==&#10;" fillcolor="#ccebff" stroked="f">
                  <v:path arrowok="t"/>
                </v:rect>
                <v:rect id="Rectangle 140" o:spid="_x0000_s1036" style="position:absolute;left:6360;top:1663;width:448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K+sIA&#10;AADbAAAADwAAAGRycy9kb3ducmV2LnhtbESPQWvCQBSE70L/w/IK3nRTKyGkrmILQr0IGnt/ZF+T&#10;tNm3a3aN8d+7guBxmJlvmMVqMK3oqfONZQVv0wQEcWl1w5WCY7GZZCB8QNbYWiYFV/KwWr6MFphr&#10;e+E99YdQiQhhn6OCOgSXS+nLmgz6qXXE0fu1ncEQZVdJ3eElwk0rZ0mSSoMNx4UaHX3VVP4fzkbB&#10;ps/cyRTpVrryb/eTfZ54bVKlxq/D+gNEoCE8w4/2t1bwPof7l/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Ir6wgAAANsAAAAPAAAAAAAAAAAAAAAAAJgCAABkcnMvZG93&#10;bnJldi54bWxQSwUGAAAAAAQABAD1AAAAhwMAAAAA&#10;" fillcolor="#fc9" stroked="f">
                  <v:path arrowok="t"/>
                </v:rect>
                <v:rect id="Rectangle 141" o:spid="_x0000_s1037" style="position:absolute;left:6461;top:1663;width:4284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vYcIA&#10;AADbAAAADwAAAGRycy9kb3ducmV2LnhtbESPQWvCQBSE70L/w/IK3nRTiyGkrmILQr0IGnt/ZF+T&#10;tNm3a3aN8d+7guBxmJlvmMVqMK3oqfONZQVv0wQEcWl1w5WCY7GZZCB8QNbYWiYFV/KwWr6MFphr&#10;e+E99YdQiQhhn6OCOgSXS+nLmgz6qXXE0fu1ncEQZVdJ3eElwk0rZ0mSSoMNx4UaHX3VVP4fzkbB&#10;ps/cyRTpVrryb/eTfZ54bVKlxq/D+gNEoCE8w4/2t1bwPof7l/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C9hwgAAANsAAAAPAAAAAAAAAAAAAAAAAJgCAABkcnMvZG93&#10;bnJldi54bWxQSwUGAAAAAAQABAD1AAAAhwMAAAAA&#10;" fillcolor="#fc9" stroked="f">
                  <v:path arrowok="t"/>
                </v:rect>
                <v:rect id="Rectangle 142" o:spid="_x0000_s1038" style="position:absolute;left:6461;top:2184;width:428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xFsIA&#10;AADbAAAADwAAAGRycy9kb3ducmV2LnhtbESPzWrDMBCE74G+g9hCb4ncFoxxo4S0YGgvhfzdF2lr&#10;O7FWiqXa7ttXgUCOw8x8wyzXk+3EQH1oHSt4XmQgiLUzLdcKDvtqXoAIEdlg55gU/FGA9ephtsTS&#10;uJG3NOxiLRKEQ4kKmhh9KWXQDVkMC+eJk/fjeosxyb6WpscxwW0nX7IslxZbTgsNevpoSJ93v1ZB&#10;NRT+Yvf5l/T69H0s3i+8sblST4/T5g1EpCnew7f2p1HwmsP1S/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rEWwgAAANsAAAAPAAAAAAAAAAAAAAAAAJgCAABkcnMvZG93&#10;bnJldi54bWxQSwUGAAAAAAQABAD1AAAAhwMAAAAA&#10;" fillcolor="#fc9" stroked="f">
                  <v:path arrowok="t"/>
                </v:rect>
                <v:shape id="Freeform 143" o:spid="_x0000_s1039" style="position:absolute;left:700;top:1658;width:4549;height:20;visibility:visible;mso-wrap-style:square;v-text-anchor:top" coordsize="45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52sQA&#10;AADbAAAADwAAAGRycy9kb3ducmV2LnhtbESPQWvCQBSE70L/w/IEL6KbWmg1ukpbWvDgRaueH9ln&#10;Esx7m2Y3mv57Vyh4HGbmG2ax6rhSF2p86cTA8zgBRZI5W0puYP/zPZqC8gHFYuWEDPyRh9XyqbfA&#10;1LqrbOmyC7mKEPEpGihCqFOtfVYQox+7miR6J9cwhiibXNsGrxHOlZ4kyatmLCUuFFjTZ0HZedey&#10;gWG35mzze+Svj9l5w+2BhmHfGjPod+9zUIG68Aj/t9fWwMsb3L/EH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OdrEAAAA2wAAAA8AAAAAAAAAAAAAAAAAmAIAAGRycy9k&#10;b3ducmV2LnhtbFBLBQYAAAAABAAEAPUAAACJAwAAAAA=&#10;" path="m,l4549,e" filled="f" strokeweight=".20458mm">
                  <v:path arrowok="t" o:connecttype="custom" o:connectlocs="0,0;4549,0" o:connectangles="0,0"/>
                </v:shape>
                <v:shape id="Freeform 144" o:spid="_x0000_s1040" style="position:absolute;left:6349;top:1658;width:4510;height:20;visibility:visible;mso-wrap-style:square;v-text-anchor:top" coordsize="4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uR8AA&#10;AADbAAAADwAAAGRycy9kb3ducmV2LnhtbERPTYvCMBC9C/6HMMJeRFNdKVKNIoIg4sWqoLehGdti&#10;MylNrN1/bw4LHh/ve7nuTCVaalxpWcFkHIEgzqwuOVdwOe9GcxDOI2usLJOCP3KwXvV7S0y0ffOJ&#10;2tTnIoSwS1BB4X2dSOmyggy6sa2JA/ewjUEfYJNL3eA7hJtKTqMolgZLDg0F1rQtKHumL6OgftJ1&#10;Fu0P98NtaOOjOaX31m2V+hl0mwUIT53/iv/de63gN4wNX8IP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DuR8AAAADbAAAADwAAAAAAAAAAAAAAAACYAgAAZHJzL2Rvd25y&#10;ZXYueG1sUEsFBgAAAAAEAAQA9QAAAIUDAAAAAA==&#10;" path="m,l4510,e" filled="f" strokeweight=".20458mm">
                  <v:path arrowok="t" o:connecttype="custom" o:connectlocs="0,0;4510,0" o:connectangles="0,0"/>
                </v:shape>
                <v:shape id="Freeform 145" o:spid="_x0000_s1041" style="position:absolute;left:705;top:1663;width:20;height:2251;visibility:visible;mso-wrap-style:square;v-text-anchor:top" coordsize="20,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2XScIA&#10;AADbAAAADwAAAGRycy9kb3ducmV2LnhtbESPQWsCMRSE70L/Q3gFb5pdxaKrUbRFEDx1be+PzXOz&#10;dvOybFJN/30jCB6HmfmGWW2ibcWVet84VpCPMxDEldMN1wq+TvvRHIQPyBpbx6Tgjzxs1i+DFRba&#10;3fiTrmWoRYKwL1CBCaErpPSVIYt+7Dri5J1dbzEk2ddS93hLcNvKSZa9SYsNpwWDHb0bqn7KX6vg&#10;YifyI+Z+3u1mu+33Ucd8H4xSw9e4XYIIFMMz/GgftILpAu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ZdJwgAAANsAAAAPAAAAAAAAAAAAAAAAAJgCAABkcnMvZG93&#10;bnJldi54bWxQSwUGAAAAAAQABAD1AAAAhwMAAAAA&#10;" path="m,l,2251e" filled="f" strokeweight=".20458mm">
                  <v:path arrowok="t" o:connecttype="custom" o:connectlocs="0,0;0,2251" o:connectangles="0,0"/>
                </v:shape>
                <v:shape id="Freeform 146" o:spid="_x0000_s1042" style="position:absolute;left:5245;top:1663;width:20;height:2251;visibility:visible;mso-wrap-style:square;v-text-anchor:top" coordsize="20,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EPcIA&#10;AADbAAAADwAAAGRycy9kb3ducmV2LnhtbERPTWsCMRC9C/0PYQre3GxFbdkaRQttVUqh2vY8bMZs&#10;cDNZNlHXf28OgsfH+57OO1eLE7XBelbwlOUgiEuvLRsFv7v3wQuIEJE11p5JwYUCzGcPvSkW2p/5&#10;h07baEQK4VCggirGppAylBU5DJlviBO3963DmGBrpG7xnMJdLYd5PpEOLaeGCht6q6g8bI9OwXG3&#10;5P+/5bdxz5uPw3i9t+bzyyrVf+wWryAidfEuvrlXWsEorU9f0g+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wQ9wgAAANsAAAAPAAAAAAAAAAAAAAAAAJgCAABkcnMvZG93&#10;bnJldi54bWxQSwUGAAAAAAQABAD1AAAAhwMAAAAA&#10;" path="m,l,2251e" filled="f" strokeweight=".58pt">
                  <v:path arrowok="t" o:connecttype="custom" o:connectlocs="0,0;0,2251" o:connectangles="0,0"/>
                </v:shape>
                <v:shape id="Freeform 147" o:spid="_x0000_s1043" style="position:absolute;left:6353;top:1663;width:20;height:2251;visibility:visible;mso-wrap-style:square;v-text-anchor:top" coordsize="20,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hpsQA&#10;AADbAAAADwAAAGRycy9kb3ducmV2LnhtbESPQWsCMRSE74X+h/CE3mpWsVa2RqmCrUopVK3nx+aZ&#10;DW5elk3U9d8bodDjMDPfMONp6ypxpiZYzwp63QwEceG1ZaNgt108j0CEiKyx8kwKrhRgOnl8GGOu&#10;/YV/6LyJRiQIhxwVlDHWuZShKMlh6PqaOHkH3ziMSTZG6gYvCe4q2c+yoXRoOS2UWNO8pOK4OTkF&#10;p+2M97+zb+Ne1x/Hl9XBms8vq9RTp31/AxGpjf/hv/ZSKxj04P4l/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XoabEAAAA2wAAAA8AAAAAAAAAAAAAAAAAmAIAAGRycy9k&#10;b3ducmV2LnhtbFBLBQYAAAAABAAEAPUAAACJAwAAAAA=&#10;" path="m,l,2251e" filled="f" strokeweight=".58pt">
                  <v:path arrowok="t" o:connecttype="custom" o:connectlocs="0,0;0,2251" o:connectangles="0,0"/>
                </v:shape>
                <v:shape id="Freeform 148" o:spid="_x0000_s1044" style="position:absolute;left:10854;top:1663;width:20;height:2251;visibility:visible;mso-wrap-style:square;v-text-anchor:top" coordsize="20,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2RcEA&#10;AADbAAAADwAAAGRycy9kb3ducmV2LnhtbESPQWsCMRSE74L/IbyCN83uYkVWo6hFEDxp6/2xed1s&#10;u3lZNqnGf28KgsdhZr5hlutoW3Gl3jeOFeSTDARx5XTDtYKvz/14DsIHZI2tY1JwJw/r1XCwxFK7&#10;G5/oeg61SBD2JSowIXSllL4yZNFPXEecvG/XWwxJ9rXUPd4S3LayyLKZtNhwWjDY0c5Q9Xv+swp+&#10;bCE/Yu7n3fZ9u7kcdcz3wSg1eoubBYhAMbzCz/ZBK5gW8P8l/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/dkXBAAAA2wAAAA8AAAAAAAAAAAAAAAAAmAIAAGRycy9kb3du&#10;cmV2LnhtbFBLBQYAAAAABAAEAPUAAACGAwAAAAA=&#10;" path="m,l,2251e" filled="f" strokeweight=".20458mm">
                  <v:path arrowok="t" o:connecttype="custom" o:connectlocs="0,0;0,2251" o:connectangles="0,0"/>
                </v:shape>
                <v:shape id="Freeform 149" o:spid="_x0000_s1045" style="position:absolute;left:700;top:2988;width:4549;height:20;visibility:visible;mso-wrap-style:square;v-text-anchor:top" coordsize="45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MpMQA&#10;AADbAAAADwAAAGRycy9kb3ducmV2LnhtbESPQWvCQBSE70L/w/IEL6Kb2lI0ukpbWvDgRaueH9ln&#10;Esx7m2Y3mv57Vyh4HGbmG2ax6rhSF2p86cTA8zgBRZI5W0puYP/zPZqC8gHFYuWEDPyRh9XyqbfA&#10;1LqrbOmyC7mKEPEpGihCqFOtfVYQox+7miR6J9cwhiibXNsGrxHOlZ4kyZtmLCUuFFjTZ0HZedey&#10;gWG35mzze+Svj9l5w+2BhmHfGjPod+9zUIG68Aj/t9fWwOsL3L/EH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KTEAAAA2wAAAA8AAAAAAAAAAAAAAAAAmAIAAGRycy9k&#10;b3ducmV2LnhtbFBLBQYAAAAABAAEAPUAAACJAwAAAAA=&#10;" path="m,l4549,e" filled="f" strokeweight=".20458mm">
                  <v:path arrowok="t" o:connecttype="custom" o:connectlocs="0,0;4549,0" o:connectangles="0,0"/>
                </v:shape>
                <v:shape id="Freeform 150" o:spid="_x0000_s1046" style="position:absolute;left:6349;top:2988;width:4510;height:20;visibility:visible;mso-wrap-style:square;v-text-anchor:top" coordsize="4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XP8QA&#10;AADbAAAADwAAAGRycy9kb3ducmV2LnhtbESPQWuDQBSE74H8h+UFegnNmiKhWFcpQkBCL7EJNLeH&#10;+6qi+1bcrbH/vlso9DjMzDdMmi9mEDNNrrOsYL+LQBDXVnfcKLi8Hx+fQTiPrHGwTAq+yUGerVcp&#10;Jtre+Uxz5RsRIOwSVNB6PyZSurolg25nR+LgfdrJoA9yaqSe8B7gZpBPUXSQBjsOCy2OVLRU99WX&#10;UTD2dI2j8nQ7fWzt4c2cq9vsCqUeNsvrCwhPi/8P/7VLrSCO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rlz/EAAAA2wAAAA8AAAAAAAAAAAAAAAAAmAIAAGRycy9k&#10;b3ducmV2LnhtbFBLBQYAAAAABAAEAPUAAACJAwAAAAA=&#10;" path="m,l4510,e" filled="f" strokeweight=".20458mm">
                  <v:path arrowok="t" o:connecttype="custom" o:connectlocs="0,0;4510,0" o:connectangles="0,0"/>
                </v:shape>
                <v:shape id="Freeform 151" o:spid="_x0000_s1047" style="position:absolute;left:700;top:3919;width:4549;height:20;visibility:visible;mso-wrap-style:square;v-text-anchor:top" coordsize="45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xS8QA&#10;AADbAAAADwAAAGRycy9kb3ducmV2LnhtbESPQWvCQBSE70L/w/IEL6KbSls0ukpbWvDgRaueH9ln&#10;Esx7m2Y3mv57Vyh4HGbmG2ax6rhSF2p86cTA8zgBRZI5W0puYP/zPZqC8gHFYuWEDPyRh9XyqbfA&#10;1LqrbOmyC7mKEPEpGihCqFOtfVYQox+7miR6J9cwhiibXNsGrxHOlZ4kyZtmLCUuFFjTZ0HZedey&#10;gWG35mzze+Svj9l5w+2BhmHfGjPod+9zUIG68Aj/t9fWwMsr3L/EH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0cUvEAAAA2wAAAA8AAAAAAAAAAAAAAAAAmAIAAGRycy9k&#10;b3ducmV2LnhtbFBLBQYAAAAABAAEAPUAAACJAwAAAAA=&#10;" path="m,l4549,e" filled="f" strokeweight=".20458mm">
                  <v:path arrowok="t" o:connecttype="custom" o:connectlocs="0,0;4549,0" o:connectangles="0,0"/>
                </v:shape>
                <v:shape id="Freeform 152" o:spid="_x0000_s1048" style="position:absolute;left:6349;top:3919;width:4510;height:20;visibility:visible;mso-wrap-style:square;v-text-anchor:top" coordsize="4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s08UA&#10;AADbAAAADwAAAGRycy9kb3ducmV2LnhtbESPwWrDMBBE74H8g9hAL6GRU4IpbhRTDAETeombQHNb&#10;rK1lbK2MpTru31eFQo/DzLxh9vlsezHR6FvHCrabBARx7XTLjYLL+/HxGYQPyBp7x6Tgmzzkh+Vi&#10;j5l2dz7TVIVGRAj7DBWYEIZMSl8bsug3biCO3qcbLYYox0bqEe8Rbnv5lCSptNhyXDA4UGGo7qov&#10;q2Do6LpLytPt9LF26Zs9V7fJF0o9rObXFxCB5vAf/muXWsEuhd8v8Qf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azTxQAAANsAAAAPAAAAAAAAAAAAAAAAAJgCAABkcnMv&#10;ZG93bnJldi54bWxQSwUGAAAAAAQABAD1AAAAigMAAAAA&#10;" path="m,l4510,e" filled="f" strokeweight=".20458mm">
                  <v:path arrowok="t" o:connecttype="custom" o:connectlocs="0,0;4510,0" o:connectangles="0,0"/>
                </v:shape>
                <v:rect id="Rectangle 153" o:spid="_x0000_s1049" style="position:absolute;left:6360;top:4454;width:4489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RVMUA&#10;AADbAAAADwAAAGRycy9kb3ducmV2LnhtbESPQWvCQBSE7wX/w/IEb3VjEa0xq0jBVoqXqod4e2Sf&#10;2ZDs2zS7Nem/7xYKPQ4z8w2TbQfbiDt1vnKsYDZNQBAXTldcKric94/PIHxA1tg4JgXf5GG7GT1k&#10;mGrX8wfdT6EUEcI+RQUmhDaV0heGLPqpa4mjd3OdxRBlV0rdYR/htpFPSbKQFiuOCwZbejFU1Kcv&#10;q6B/fTNl/a4/637Fx3Oer9r9NSg1GQ+7NYhAQ/gP/7UPWsF8Cb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tFUxQAAANsAAAAPAAAAAAAAAAAAAAAAAJgCAABkcnMv&#10;ZG93bnJldi54bWxQSwUGAAAAAAQABAD1AAAAigMAAAAA&#10;" fillcolor="#cff" stroked="f">
                  <v:path arrowok="t"/>
                </v:rect>
                <v:rect id="Rectangle 154" o:spid="_x0000_s1050" style="position:absolute;left:6461;top:4454;width:428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FJsIA&#10;AADbAAAADwAAAGRycy9kb3ducmV2LnhtbERPz2vCMBS+D/wfwhO8zdQhY1ajiOAmY5e1O7jbo3k2&#10;pc1LbDJb//vlMNjx4/u92Y22EzfqQ+NYwWKegSCunG64VvBVHh9fQISIrLFzTAruFGC3nTxsMNdu&#10;4E+6FbEWKYRDjgpMjD6XMlSGLIa588SJu7jeYkywr6XucUjhtpNPWfYsLTacGgx6Ohiq2uLHKhhe&#10;30zdvutrO6z4ozyfV/74HZWaTcf9GkSkMf6L/9wnrWCZxqYv6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UUmwgAAANsAAAAPAAAAAAAAAAAAAAAAAJgCAABkcnMvZG93&#10;bnJldi54bWxQSwUGAAAAAAQABAD1AAAAhwMAAAAA&#10;" fillcolor="#cff" stroked="f">
                  <v:path arrowok="t"/>
                </v:rect>
                <v:rect id="Rectangle 155" o:spid="_x0000_s1051" style="position:absolute;left:6461;top:4855;width:428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3gvcQA&#10;AADbAAAADwAAAGRycy9kb3ducmV2LnhtbESPQWvCQBSE70L/w/IK3nRTETGpq5SCVsSL2oO9PbKv&#10;2ZDs2zS7NfHfu4LgcZiZb5jFqre1uFDrS8cK3sYJCOLc6ZILBd+n9WgOwgdkjbVjUnAlD6vly2CB&#10;mXYdH+hyDIWIEPYZKjAhNJmUPjdk0Y9dQxy9X9daDFG2hdQtdhFuazlJkpm0WHJcMNjQp6G8Ov5b&#10;Bd3myxTVTv9VXcr70/mcNuufoNTwtf94BxGoD8/wo73V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4L3EAAAA2wAAAA8AAAAAAAAAAAAAAAAAmAIAAGRycy9k&#10;b3ducmV2LnhtbFBLBQYAAAAABAAEAPUAAACJAwAAAAA=&#10;" fillcolor="#cff" stroked="f">
                  <v:path arrowok="t"/>
                </v:rect>
                <v:rect id="Rectangle 156" o:spid="_x0000_s1052" style="position:absolute;left:6461;top:5253;width:428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f/cIA&#10;AADbAAAADwAAAGRycy9kb3ducmV2LnhtbERPz2vCMBS+D/wfwhO8zdSBY1ajiOAmY5e1O7jbo3k2&#10;pc1LbDJb//vlMNjx4/u92Y22EzfqQ+NYwWKegSCunG64VvBVHh9fQISIrLFzTAruFGC3nTxsMNdu&#10;4E+6FbEWKYRDjgpMjD6XMlSGLIa588SJu7jeYkywr6XucUjhtpNPWfYsLTacGgx6Ohiq2uLHKhhe&#10;30zdvutrO6z4ozyfV/74HZWaTcf9GkSkMf6L/9wnrWCZ1qcv6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t/9wgAAANsAAAAPAAAAAAAAAAAAAAAAAJgCAABkcnMvZG93&#10;bnJldi54bWxQSwUGAAAAAAQABAD1AAAAhwMAAAAA&#10;" fillcolor="#cff" stroked="f">
                  <v:path arrowok="t"/>
                </v:rect>
                <v:shape id="Freeform 157" o:spid="_x0000_s1053" style="position:absolute;left:6349;top:4449;width:4510;height:20;visibility:visible;mso-wrap-style:square;v-text-anchor:top" coordsize="4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iesIA&#10;AADbAAAADwAAAGRycy9kb3ducmV2LnhtbESPQYvCMBSE74L/ITzBi2iquCLVKCIIIl6sCnp7NM+2&#10;2LyUJtbuv98Iwh6HmfmGWa5bU4qGaldYVjAeRSCIU6sLzhRczrvhHITzyBpLy6TglxysV93OEmNt&#10;33yiJvGZCBB2MSrIva9iKV2ak0E3shVx8B62NuiDrDOpa3wHuCnlJIpm0mDBYSHHirY5pc/kZRRU&#10;T7pOo/3hfrgN7OxoTsm9cVul+r12swDhqfX/4W97rxX8jOHzJfw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J6wgAAANsAAAAPAAAAAAAAAAAAAAAAAJgCAABkcnMvZG93&#10;bnJldi54bWxQSwUGAAAAAAQABAD1AAAAhwMAAAAA&#10;" path="m,l4510,e" filled="f" strokeweight=".20458mm">
                  <v:path arrowok="t" o:connecttype="custom" o:connectlocs="0,0;4510,0" o:connectangles="0,0"/>
                </v:shape>
                <v:shape id="Freeform 158" o:spid="_x0000_s1054" style="position:absolute;left:6353;top:4454;width:20;height:1200;visibility:visible;mso-wrap-style:square;v-text-anchor:top" coordsize="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m6MMA&#10;AADbAAAADwAAAGRycy9kb3ducmV2LnhtbESPQWuDQBSE74X8h+UFequrKS2pzSpJINBjkzb3F/dF&#10;RfetuBuj/vpuodDjMDPfMJt8NK0YqHe1ZQVJFIMgLqyuuVTw/XV4WoNwHllja5kUTOQgzxYPG0y1&#10;vfORhpMvRYCwS1FB5X2XSumKigy6yHbEwbva3qAPsi+l7vEe4KaVqzh+lQZrDgsVdrSvqGhON6Pg&#10;8qybcv6c7XbYnbu3iz5OyWFU6nE5bt9BeBr9f/iv/aEVvKzg90v4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gm6MMAAADbAAAADwAAAAAAAAAAAAAAAACYAgAAZHJzL2Rv&#10;d25yZXYueG1sUEsFBgAAAAAEAAQA9QAAAIgDAAAAAA==&#10;" path="m,l,1200e" filled="f" strokeweight=".58pt">
                  <v:path arrowok="t" o:connecttype="custom" o:connectlocs="0,0;0,1200" o:connectangles="0,0"/>
                </v:shape>
                <v:shape id="Freeform 159" o:spid="_x0000_s1055" style="position:absolute;left:10854;top:4454;width:20;height:1200;visibility:visible;mso-wrap-style:square;v-text-anchor:top" coordsize="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nOsMA&#10;AADbAAAADwAAAGRycy9kb3ducmV2LnhtbESPQWvCQBSE70L/w/IKvemmFWuJriKC6ElQY9HbI/vM&#10;hmbfhuwa4793hYLHYWa+YabzzlaipcaXjhV8DhIQxLnTJRcKssOq/wPCB2SNlWNScCcP89lbb4qp&#10;djfeUbsPhYgQ9ikqMCHUqZQ+N2TRD1xNHL2LayyGKJtC6gZvEW4r+ZUk39JiyXHBYE1LQ/nf/moV&#10;/I7Xp6PG1rjzcM3jkG1Xm+yq1Md7t5iACNSFV/i/vdEKRk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nnOsMAAADbAAAADwAAAAAAAAAAAAAAAACYAgAAZHJzL2Rv&#10;d25yZXYueG1sUEsFBgAAAAAEAAQA9QAAAIgDAAAAAA==&#10;" path="m,l,1200e" filled="f" strokeweight=".20458mm">
                  <v:path arrowok="t" o:connecttype="custom" o:connectlocs="0,0;0,1200" o:connectangles="0,0"/>
                </v:shape>
                <v:shape id="Freeform 160" o:spid="_x0000_s1056" style="position:absolute;left:6349;top:5659;width:4510;height:20;visibility:visible;mso-wrap-style:square;v-text-anchor:top" coordsize="4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HGsQA&#10;AADbAAAADwAAAGRycy9kb3ducmV2LnhtbESPX2vCQBDE3wt+h2OFvki9RPqP6CmptOKjta3PS26b&#10;pM3uhdwZ47f3CkIfh5n5DbNYDdyonjpfOzGQThNQJIWztZQGPj/e7p5B+YBisXFCBs7kYbUc3Sww&#10;s+4k79TvQ6kiRHyGBqoQ2kxrX1TE6KeuJYnet+sYQ5RdqW2HpwjnRs+S5FEz1hIXKmxpXVHxuz+y&#10;gafUcf6aJjm7l/7wdfxhP9ltjLkdD/kcVKAh/Iev7a018HAPf1/iD9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BxrEAAAA2wAAAA8AAAAAAAAAAAAAAAAAmAIAAGRycy9k&#10;b3ducmV2LnhtbFBLBQYAAAAABAAEAPUAAACJAwAAAAA=&#10;" path="m,l4510,e" filled="f" strokeweight=".21308mm">
                  <v:path arrowok="t" o:connecttype="custom" o:connectlocs="0,0;4510,0" o:connectangles="0,0"/>
                </v:shape>
                <v:shape id="Freeform 161" o:spid="_x0000_s1057" style="position:absolute;left:8334;top:3945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3/MMA&#10;AADbAAAADwAAAGRycy9kb3ducmV2LnhtbESP3WrCQBSE7wt9h+UUelc3CpGYuooIgtAq+Hd/mj1m&#10;g9mzIbvG9O1dQfBymJlvmOm8t7XoqPWVYwXDQQKCuHC64lLB8bD6ykD4gKyxdkwK/snDfPb+NsVc&#10;uxvvqNuHUkQI+xwVmBCaXEpfGLLoB64hjt7ZtRZDlG0pdYu3CLe1HCXJWFqsOC4YbGhpqLjsr1ZB&#10;Rz/b4zVLJ38HY5vt72ljd9lEqc+PfvENIlAfXuFne60VpCk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3/MMAAADbAAAADwAAAAAAAAAAAAAAAACYAgAAZHJzL2Rv&#10;d25yZXYueG1sUEsFBgAAAAAEAAQA9QAAAIgDAAAAAA==&#10;" path="m,338r166,l166,,499,r,338l666,338,333,450,,338xe" filled="f">
                  <v:path arrowok="t" o:connecttype="custom" o:connectlocs="0,338;166,338;166,0;499,0;499,338;666,338;333,450;0,338" o:connectangles="0,0,0,0,0,0,0,0"/>
                </v:shape>
                <v:shape id="Freeform 162" o:spid="_x0000_s1058" style="position:absolute;left:700;top:4449;width:4549;height:20;visibility:visible;mso-wrap-style:square;v-text-anchor:top" coordsize="45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54cMA&#10;AADbAAAADwAAAGRycy9kb3ducmV2LnhtbESPQWvCQBSE74L/YXlCL6IbC5UaXUVLCx68aNXzI/tM&#10;gnlvY3aj6b/vFgoeh5n5hlmsOq7UnRpfOjEwGSegSDJnS8kNHL+/Ru+gfECxWDkhAz/kYbXs9xaY&#10;WveQPd0PIVcRIj5FA0UIdaq1zwpi9GNXk0Tv4hrGEGWTa9vgI8K50q9JMtWMpcSFAmv6KCi7Hlo2&#10;MOy2nO1uZ/7czK47bk80DMfWmJdBt56DCtSFZ/i/vbUG3qbw9yX+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954cMAAADbAAAADwAAAAAAAAAAAAAAAACYAgAAZHJzL2Rv&#10;d25yZXYueG1sUEsFBgAAAAAEAAQA9QAAAIgDAAAAAA==&#10;" path="m,l4549,e" filled="f" strokeweight=".20458mm">
                  <v:path arrowok="t" o:connecttype="custom" o:connectlocs="0,0;4549,0" o:connectangles="0,0"/>
                </v:shape>
                <v:shape id="Freeform 163" o:spid="_x0000_s1059" style="position:absolute;left:705;top:4454;width:20;height:1870;visibility:visible;mso-wrap-style:square;v-text-anchor:top" coordsize="20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5osQA&#10;AADbAAAADwAAAGRycy9kb3ducmV2LnhtbESPT4vCMBTE74LfITzBi2jqgqtUo4iwoIsXXf9cH82z&#10;LTYvpUlt++03wsIeh5n5DbPatKYQL6pcblnBdBKBIE6szjlVcPn5Gi9AOI+ssbBMCjpysFn3eyuM&#10;tW34RK+zT0WAsItRQeZ9GUvpkowMuoktiYP3sJVBH2SVSl1hE+CmkB9R9CkN5hwWMixpl1HyPNdG&#10;QbGffXfNthndj+30dLjO61tX1koNB+12CcJT6//Df+29VjCbw/t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uaLEAAAA2wAAAA8AAAAAAAAAAAAAAAAAmAIAAGRycy9k&#10;b3ducmV2LnhtbFBLBQYAAAAABAAEAPUAAACJAwAAAAA=&#10;" path="m,l,1870e" filled="f" strokeweight=".20458mm">
                  <v:path arrowok="t" o:connecttype="custom" o:connectlocs="0,0;0,1870" o:connectangles="0,0"/>
                </v:shape>
                <v:shape id="Freeform 164" o:spid="_x0000_s1060" style="position:absolute;left:5245;top:4454;width:20;height:1870;visibility:visible;mso-wrap-style:square;v-text-anchor:top" coordsize="20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3d8IA&#10;AADbAAAADwAAAGRycy9kb3ducmV2LnhtbERPXWvCMBR9F/wP4Q72IjN1TCfVKLKxMRiK1tLnS3PX&#10;FJub0mS1/vvlYeDj4Xyvt4NtRE+drx0rmE0TEMSl0zVXCvLzx9MShA/IGhvHpOBGHrab8WiNqXZX&#10;PlGfhUrEEPYpKjAhtKmUvjRk0U9dSxy5H9dZDBF2ldQdXmO4beRzkiykxZpjg8GW3gyVl+zXKvie&#10;vB5eiv17vi/M/DM7Yr+0N6nU48OwW4EINIS7+N/9pRXM49j4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jd3wgAAANsAAAAPAAAAAAAAAAAAAAAAAJgCAABkcnMvZG93&#10;bnJldi54bWxQSwUGAAAAAAQABAD1AAAAhwMAAAAA&#10;" path="m,l,1870e" filled="f" strokeweight=".58pt">
                  <v:path arrowok="t" o:connecttype="custom" o:connectlocs="0,0;0,1870" o:connectangles="0,0"/>
                </v:shape>
                <v:shape id="Freeform 165" o:spid="_x0000_s1061" style="position:absolute;left:700;top:6329;width:4549;height:20;visibility:visible;mso-wrap-style:square;v-text-anchor:top" coordsize="45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tk8MA&#10;AADbAAAADwAAAGRycy9kb3ducmV2LnhtbESPT2vCQBTE7wW/w/KEXkQ3Ci0aXcWKBQ9e6r/zI/tM&#10;gnlv0+xG02/fLRQ8DjPzG2ax6rhSd2p86cTAeJSAIsmcLSU3cDp+DqegfECxWDkhAz/kYbXsvSww&#10;te4hX3Q/hFxFiPgUDRQh1KnWPiuI0Y9cTRK9q2sYQ5RNrm2DjwjnSk+S5F0zlhIXCqxpU1B2O7Rs&#10;YNDtONt/X3j7MbvtuT3TIJxaY1773XoOKlAXnuH/9s4aeJvB35f4A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Dtk8MAAADbAAAADwAAAAAAAAAAAAAAAACYAgAAZHJzL2Rv&#10;d25yZXYueG1sUEsFBgAAAAAEAAQA9QAAAIgDAAAAAA==&#10;" path="m,l4549,e" filled="f" strokeweight=".20458mm">
                  <v:path arrowok="t" o:connecttype="custom" o:connectlocs="0,0;4549,0" o:connectangles="0,0"/>
                </v:shape>
                <v:shape id="Freeform 166" o:spid="_x0000_s1062" style="position:absolute;left:2747;top:3931;width:666;height:451;visibility:visible;mso-wrap-style:square;v-text-anchor:top" coordsize="66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e2cEA&#10;AADbAAAADwAAAGRycy9kb3ducmV2LnhtbERPXWvCMBR9H/gfwhV8m6kDpa3GIsJgsE3Quve75toU&#10;m5vSpLX798vDYI+H870rJtuKkXrfOFawWiYgiCunG64VXMvX5xSED8gaW8ek4Ic8FPvZ0w5z7R58&#10;pvESahFD2OeowITQ5VL6ypBFv3QdceRurrcYIuxrqXt8xHDbypck2UiLDccGgx0dDVX3y2AVjPR+&#10;ug7pOvsuje1OH1+f9pxmSi3m02ELItAU/sV/7jetYBP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XtnBAAAA2wAAAA8AAAAAAAAAAAAAAAAAmAIAAGRycy9kb3du&#10;cmV2LnhtbFBLBQYAAAAABAAEAPUAAACGAwAAAAA=&#10;" path="m,338r166,l166,,499,r,338l665,338,333,451,,338xe" filled="f">
                  <v:path arrowok="t" o:connecttype="custom" o:connectlocs="0,338;166,338;166,0;499,0;499,338;665,338;333,451;0,338" o:connectangles="0,0,0,0,0,0,0,0"/>
                </v:shape>
                <w10:wrap anchorx="page" anchory="page"/>
              </v:group>
            </w:pict>
          </mc:Fallback>
        </mc:AlternateContent>
      </w:r>
    </w:p>
    <w:p w:rsidR="00AD2610" w:rsidRDefault="00AD2610">
      <w:pPr>
        <w:kinsoku w:val="0"/>
        <w:overflowPunct w:val="0"/>
        <w:spacing w:before="7" w:line="160" w:lineRule="exact"/>
        <w:rPr>
          <w:sz w:val="16"/>
          <w:szCs w:val="16"/>
        </w:rPr>
        <w:sectPr w:rsidR="00AD2610">
          <w:headerReference w:type="default" r:id="rId22"/>
          <w:footerReference w:type="default" r:id="rId23"/>
          <w:pgSz w:w="11907" w:h="16840"/>
          <w:pgMar w:top="1560" w:right="980" w:bottom="1320" w:left="720" w:header="0" w:footer="1125" w:gutter="0"/>
          <w:pgNumType w:start="10"/>
          <w:cols w:space="720" w:equalWidth="0">
            <w:col w:w="10207"/>
          </w:cols>
          <w:noEndnote/>
        </w:sectPr>
      </w:pPr>
    </w:p>
    <w:p w:rsidR="00AD2610" w:rsidRDefault="00AD2610">
      <w:pPr>
        <w:pStyle w:val="Heading5"/>
        <w:kinsoku w:val="0"/>
        <w:overflowPunct w:val="0"/>
        <w:spacing w:before="74"/>
        <w:ind w:left="278"/>
        <w:rPr>
          <w:b w:val="0"/>
          <w:bCs w:val="0"/>
        </w:rPr>
      </w:pPr>
      <w:r>
        <w:t>INFORM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t>NIOR</w:t>
      </w:r>
      <w:r>
        <w:rPr>
          <w:spacing w:val="-12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4"/>
        </w:rPr>
        <w:t>R</w:t>
      </w:r>
      <w:r>
        <w:rPr>
          <w:spacing w:val="-6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6"/>
        </w:rPr>
        <w:t>M</w:t>
      </w:r>
      <w:r>
        <w:rPr>
          <w:spacing w:val="-8"/>
        </w:rPr>
        <w:t>A</w:t>
      </w:r>
      <w:r>
        <w:rPr>
          <w:spacing w:val="4"/>
        </w:rPr>
        <w:t>N</w:t>
      </w:r>
      <w:r>
        <w:rPr>
          <w:spacing w:val="-6"/>
        </w:rPr>
        <w:t>A</w:t>
      </w:r>
      <w:r>
        <w:t>G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</w:t>
      </w:r>
      <w:r>
        <w:t>N</w:t>
      </w:r>
      <w:r>
        <w:rPr>
          <w:spacing w:val="4"/>
        </w:rPr>
        <w:t>T</w:t>
      </w:r>
      <w:r>
        <w:t>:</w:t>
      </w:r>
    </w:p>
    <w:p w:rsidR="00AD2610" w:rsidRDefault="00AD2610">
      <w:pPr>
        <w:kinsoku w:val="0"/>
        <w:overflowPunct w:val="0"/>
        <w:spacing w:before="74"/>
        <w:ind w:left="278"/>
        <w:rPr>
          <w:rFonts w:ascii="Arial" w:hAnsi="Arial" w:cs="Arial"/>
          <w:sz w:val="20"/>
          <w:szCs w:val="20"/>
        </w:rPr>
      </w:pPr>
      <w:r>
        <w:br w:type="column"/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4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INE</w:t>
      </w:r>
      <w:r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“C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LD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ZON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”</w:t>
      </w:r>
    </w:p>
    <w:p w:rsidR="00AD2610" w:rsidRDefault="00AD2610">
      <w:pPr>
        <w:kinsoku w:val="0"/>
        <w:overflowPunct w:val="0"/>
        <w:spacing w:before="74"/>
        <w:ind w:left="278"/>
        <w:rPr>
          <w:rFonts w:ascii="Arial" w:hAnsi="Arial" w:cs="Arial"/>
          <w:sz w:val="20"/>
          <w:szCs w:val="20"/>
        </w:rPr>
        <w:sectPr w:rsidR="00AD2610">
          <w:type w:val="continuous"/>
          <w:pgSz w:w="11907" w:h="16840"/>
          <w:pgMar w:top="1640" w:right="980" w:bottom="280" w:left="720" w:header="720" w:footer="720" w:gutter="0"/>
          <w:cols w:num="2" w:space="720" w:equalWidth="0">
            <w:col w:w="4237" w:space="2062"/>
            <w:col w:w="3908"/>
          </w:cols>
          <w:noEndnote/>
        </w:sectPr>
      </w:pPr>
    </w:p>
    <w:p w:rsidR="00AD2610" w:rsidRDefault="00AD2610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AD2610" w:rsidRDefault="00B57582" w:rsidP="00B57582">
      <w:pPr>
        <w:kinsoku w:val="0"/>
        <w:overflowPunct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AD2610">
        <w:rPr>
          <w:rFonts w:ascii="Arial" w:hAnsi="Arial" w:cs="Arial"/>
          <w:b/>
          <w:bCs/>
          <w:sz w:val="20"/>
          <w:szCs w:val="20"/>
        </w:rPr>
        <w:t>JIM</w:t>
      </w:r>
      <w:r w:rsidR="00AD2610"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 w:rsidR="00AD2610">
        <w:rPr>
          <w:rFonts w:ascii="Arial" w:hAnsi="Arial" w:cs="Arial"/>
          <w:b/>
          <w:bCs/>
          <w:spacing w:val="-1"/>
          <w:sz w:val="20"/>
          <w:szCs w:val="20"/>
        </w:rPr>
        <w:t>Y</w:t>
      </w:r>
      <w:r w:rsidR="00AD2610">
        <w:rPr>
          <w:rFonts w:ascii="Arial" w:hAnsi="Arial" w:cs="Arial"/>
          <w:b/>
          <w:bCs/>
          <w:sz w:val="20"/>
          <w:szCs w:val="20"/>
        </w:rPr>
        <w:t>OUNG</w:t>
      </w:r>
      <w:r w:rsidR="00AD2610"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 w:rsidR="00AD2610">
        <w:rPr>
          <w:rFonts w:ascii="Arial" w:hAnsi="Arial" w:cs="Arial"/>
          <w:b/>
          <w:bCs/>
          <w:sz w:val="20"/>
          <w:szCs w:val="20"/>
        </w:rPr>
        <w:t>/</w:t>
      </w:r>
      <w:r>
        <w:rPr>
          <w:rFonts w:ascii="Arial" w:hAnsi="Arial" w:cs="Arial"/>
          <w:b/>
          <w:bCs/>
          <w:spacing w:val="2"/>
          <w:sz w:val="20"/>
          <w:szCs w:val="20"/>
        </w:rPr>
        <w:t>JAMES CAMPBELL</w:t>
      </w:r>
    </w:p>
    <w:p w:rsidR="00AD2610" w:rsidRDefault="00AD2610">
      <w:pPr>
        <w:kinsoku w:val="0"/>
        <w:overflowPunct w:val="0"/>
        <w:spacing w:before="1" w:line="170" w:lineRule="exact"/>
        <w:rPr>
          <w:sz w:val="17"/>
          <w:szCs w:val="17"/>
        </w:rPr>
      </w:pPr>
      <w:r>
        <w:br w:type="column"/>
      </w:r>
    </w:p>
    <w:p w:rsidR="00AD2610" w:rsidRDefault="00AD2610">
      <w:pPr>
        <w:kinsoku w:val="0"/>
        <w:overflowPunct w:val="0"/>
        <w:ind w:left="7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1"/>
          <w:sz w:val="20"/>
          <w:szCs w:val="20"/>
        </w:rPr>
        <w:t>ES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RICT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RY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RM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&amp;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</w:t>
      </w:r>
      <w:r>
        <w:rPr>
          <w:rFonts w:ascii="Arial" w:hAnsi="Arial" w:cs="Arial"/>
          <w:b/>
          <w:bCs/>
          <w:spacing w:val="-2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Z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S</w:t>
      </w:r>
    </w:p>
    <w:p w:rsidR="00AD2610" w:rsidRDefault="00AD2610">
      <w:pPr>
        <w:kinsoku w:val="0"/>
        <w:overflowPunct w:val="0"/>
        <w:ind w:left="787"/>
        <w:rPr>
          <w:rFonts w:ascii="Arial" w:hAnsi="Arial" w:cs="Arial"/>
          <w:sz w:val="20"/>
          <w:szCs w:val="20"/>
        </w:rPr>
        <w:sectPr w:rsidR="00AD2610">
          <w:type w:val="continuous"/>
          <w:pgSz w:w="11907" w:h="16840"/>
          <w:pgMar w:top="1640" w:right="980" w:bottom="280" w:left="720" w:header="720" w:footer="720" w:gutter="0"/>
          <w:cols w:num="2" w:space="720" w:equalWidth="0">
            <w:col w:w="3719" w:space="1283"/>
            <w:col w:w="5205"/>
          </w:cols>
          <w:noEndnote/>
        </w:sect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7" w:line="220" w:lineRule="exact"/>
        <w:rPr>
          <w:sz w:val="22"/>
          <w:szCs w:val="22"/>
        </w:rPr>
      </w:pPr>
    </w:p>
    <w:p w:rsidR="00AD2610" w:rsidRDefault="00AD2610">
      <w:pPr>
        <w:kinsoku w:val="0"/>
        <w:overflowPunct w:val="0"/>
        <w:spacing w:before="7" w:line="220" w:lineRule="exact"/>
        <w:rPr>
          <w:sz w:val="22"/>
          <w:szCs w:val="22"/>
        </w:rPr>
        <w:sectPr w:rsidR="00AD2610">
          <w:type w:val="continuous"/>
          <w:pgSz w:w="11907" w:h="16840"/>
          <w:pgMar w:top="1640" w:right="980" w:bottom="280" w:left="720" w:header="720" w:footer="720" w:gutter="0"/>
          <w:cols w:space="720" w:equalWidth="0">
            <w:col w:w="10207"/>
          </w:cols>
          <w:noEndnote/>
        </w:sectPr>
      </w:pPr>
    </w:p>
    <w:p w:rsidR="00AD2610" w:rsidRDefault="00AD2610">
      <w:pPr>
        <w:kinsoku w:val="0"/>
        <w:overflowPunct w:val="0"/>
        <w:spacing w:before="74"/>
        <w:ind w:left="46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Chief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den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to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det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mi</w:t>
      </w:r>
      <w:r>
        <w:rPr>
          <w:rFonts w:ascii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e</w:t>
      </w:r>
    </w:p>
    <w:p w:rsidR="00AD2610" w:rsidRDefault="00AD2610">
      <w:pPr>
        <w:kinsoku w:val="0"/>
        <w:overflowPunct w:val="0"/>
        <w:spacing w:before="8" w:line="160" w:lineRule="exact"/>
        <w:rPr>
          <w:sz w:val="16"/>
          <w:szCs w:val="16"/>
        </w:rPr>
      </w:pPr>
    </w:p>
    <w:p w:rsidR="00AD2610" w:rsidRDefault="00AD2610">
      <w:pPr>
        <w:kinsoku w:val="0"/>
        <w:overflowPunct w:val="0"/>
        <w:ind w:left="4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IF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ING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HE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hAnsi="Arial" w:cs="Arial"/>
          <w:b/>
          <w:bCs/>
          <w:spacing w:val="2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URS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</w:p>
    <w:p w:rsidR="00AD2610" w:rsidRDefault="00AD2610">
      <w:pPr>
        <w:kinsoku w:val="0"/>
        <w:overflowPunct w:val="0"/>
        <w:spacing w:before="74" w:line="415" w:lineRule="auto"/>
        <w:ind w:left="460" w:right="1007" w:firstLine="43"/>
        <w:rPr>
          <w:rFonts w:ascii="Arial" w:hAnsi="Arial" w:cs="Arial"/>
          <w:sz w:val="20"/>
          <w:szCs w:val="20"/>
        </w:rPr>
      </w:pPr>
      <w:r>
        <w:br w:type="column"/>
      </w:r>
      <w:r>
        <w:rPr>
          <w:rFonts w:ascii="Arial" w:hAnsi="Arial" w:cs="Arial"/>
          <w:b/>
          <w:bCs/>
          <w:sz w:val="20"/>
          <w:szCs w:val="20"/>
        </w:rPr>
        <w:t>Chief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den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to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det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mi</w:t>
      </w:r>
      <w:r>
        <w:rPr>
          <w:rFonts w:ascii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IF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3"/>
          <w:sz w:val="20"/>
          <w:szCs w:val="20"/>
        </w:rPr>
        <w:t>V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pacing w:val="2"/>
          <w:sz w:val="20"/>
          <w:szCs w:val="20"/>
        </w:rPr>
        <w:t>C</w:t>
      </w:r>
      <w:r>
        <w:rPr>
          <w:rFonts w:ascii="Arial" w:hAnsi="Arial" w:cs="Arial"/>
          <w:b/>
          <w:bCs/>
          <w:spacing w:val="4"/>
          <w:sz w:val="20"/>
          <w:szCs w:val="20"/>
        </w:rPr>
        <w:t>U</w:t>
      </w:r>
      <w:r>
        <w:rPr>
          <w:rFonts w:ascii="Arial" w:hAnsi="Arial" w:cs="Arial"/>
          <w:b/>
          <w:bCs/>
          <w:spacing w:val="-8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ION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is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equi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ed</w:t>
      </w:r>
    </w:p>
    <w:p w:rsidR="00AD2610" w:rsidRDefault="00AD2610">
      <w:pPr>
        <w:kinsoku w:val="0"/>
        <w:overflowPunct w:val="0"/>
        <w:spacing w:before="74" w:line="415" w:lineRule="auto"/>
        <w:ind w:left="460" w:right="1007" w:firstLine="43"/>
        <w:rPr>
          <w:rFonts w:ascii="Arial" w:hAnsi="Arial" w:cs="Arial"/>
          <w:sz w:val="20"/>
          <w:szCs w:val="20"/>
        </w:rPr>
        <w:sectPr w:rsidR="00AD2610">
          <w:type w:val="continuous"/>
          <w:pgSz w:w="11907" w:h="16840"/>
          <w:pgMar w:top="1640" w:right="980" w:bottom="280" w:left="720" w:header="720" w:footer="720" w:gutter="0"/>
          <w:cols w:num="2" w:space="720" w:equalWidth="0">
            <w:col w:w="4050" w:space="2057"/>
            <w:col w:w="4100"/>
          </w:cols>
          <w:noEndnote/>
        </w:sectPr>
      </w:pPr>
    </w:p>
    <w:p w:rsidR="00AD2610" w:rsidRDefault="00AD2610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  <w:sectPr w:rsidR="00AD2610">
          <w:type w:val="continuous"/>
          <w:pgSz w:w="11907" w:h="16840"/>
          <w:pgMar w:top="1640" w:right="980" w:bottom="280" w:left="720" w:header="720" w:footer="720" w:gutter="0"/>
          <w:cols w:space="720" w:equalWidth="0">
            <w:col w:w="10207"/>
          </w:cols>
          <w:noEndnote/>
        </w:sectPr>
      </w:pPr>
    </w:p>
    <w:p w:rsidR="00AD2610" w:rsidRDefault="00AD2610">
      <w:pPr>
        <w:kinsoku w:val="0"/>
        <w:overflowPunct w:val="0"/>
        <w:spacing w:before="74" w:line="293" w:lineRule="auto"/>
        <w:ind w:left="1901" w:hanging="17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2"/>
          <w:sz w:val="20"/>
          <w:szCs w:val="20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</w:rPr>
        <w:t>EP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ION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8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RT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THE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IGB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2"/>
          <w:sz w:val="20"/>
          <w:szCs w:val="20"/>
        </w:rPr>
        <w:t>UR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BY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H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NE</w:t>
      </w:r>
    </w:p>
    <w:p w:rsidR="00AD2610" w:rsidRDefault="00AD2610">
      <w:pPr>
        <w:kinsoku w:val="0"/>
        <w:overflowPunct w:val="0"/>
        <w:spacing w:before="74" w:line="293" w:lineRule="auto"/>
        <w:ind w:left="117" w:right="682"/>
        <w:jc w:val="center"/>
        <w:rPr>
          <w:rFonts w:ascii="Arial" w:hAnsi="Arial" w:cs="Arial"/>
          <w:sz w:val="20"/>
          <w:szCs w:val="20"/>
        </w:rPr>
      </w:pPr>
      <w:r>
        <w:br w:type="column"/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2"/>
          <w:sz w:val="20"/>
          <w:szCs w:val="20"/>
        </w:rPr>
        <w:t>M</w:t>
      </w:r>
      <w:r>
        <w:rPr>
          <w:rFonts w:ascii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ON</w:t>
      </w:r>
      <w:r>
        <w:rPr>
          <w:rFonts w:ascii="Arial" w:hAnsi="Arial" w:cs="Arial"/>
          <w:b/>
          <w:bCs/>
          <w:spacing w:val="-1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4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NCY</w:t>
      </w:r>
      <w:r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CL</w:t>
      </w:r>
      <w:r>
        <w:rPr>
          <w:rFonts w:ascii="Arial" w:hAnsi="Arial" w:cs="Arial"/>
          <w:b/>
          <w:bCs/>
          <w:spacing w:val="6"/>
          <w:sz w:val="20"/>
          <w:szCs w:val="20"/>
        </w:rPr>
        <w:t>E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2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S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kinsoku w:val="0"/>
        <w:overflowPunct w:val="0"/>
        <w:ind w:right="57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anspa</w:t>
      </w:r>
      <w:r>
        <w:rPr>
          <w:rFonts w:ascii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ific,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pacing w:val="-1"/>
          <w:sz w:val="20"/>
          <w:szCs w:val="20"/>
        </w:rPr>
        <w:t>8</w:t>
      </w:r>
      <w:r>
        <w:rPr>
          <w:rFonts w:ascii="Arial" w:hAnsi="Arial" w:cs="Arial"/>
          <w:b/>
          <w:bCs/>
          <w:spacing w:val="1"/>
          <w:sz w:val="20"/>
          <w:szCs w:val="20"/>
        </w:rPr>
        <w:t>0</w:t>
      </w:r>
      <w:r>
        <w:rPr>
          <w:rFonts w:ascii="Arial" w:hAnsi="Arial" w:cs="Arial"/>
          <w:b/>
          <w:bCs/>
          <w:sz w:val="20"/>
          <w:szCs w:val="20"/>
        </w:rPr>
        <w:t>0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IL</w:t>
      </w:r>
      <w:r>
        <w:rPr>
          <w:rFonts w:ascii="Arial" w:hAnsi="Arial" w:cs="Arial"/>
          <w:b/>
          <w:bCs/>
          <w:spacing w:val="3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S</w:t>
      </w:r>
    </w:p>
    <w:p w:rsidR="00AD2610" w:rsidRDefault="00AD2610">
      <w:pPr>
        <w:kinsoku w:val="0"/>
        <w:overflowPunct w:val="0"/>
        <w:ind w:right="571"/>
        <w:jc w:val="center"/>
        <w:rPr>
          <w:rFonts w:ascii="Arial" w:hAnsi="Arial" w:cs="Arial"/>
          <w:sz w:val="20"/>
          <w:szCs w:val="20"/>
        </w:rPr>
        <w:sectPr w:rsidR="00AD2610">
          <w:type w:val="continuous"/>
          <w:pgSz w:w="11907" w:h="16840"/>
          <w:pgMar w:top="1640" w:right="980" w:bottom="280" w:left="720" w:header="720" w:footer="720" w:gutter="0"/>
          <w:cols w:num="2" w:space="720" w:equalWidth="0">
            <w:col w:w="4394" w:space="1734"/>
            <w:col w:w="4079"/>
          </w:cols>
          <w:noEndnote/>
        </w:sectPr>
      </w:pPr>
    </w:p>
    <w:p w:rsidR="00AD2610" w:rsidRDefault="00AD2610">
      <w:pPr>
        <w:kinsoku w:val="0"/>
        <w:overflowPunct w:val="0"/>
        <w:spacing w:before="7" w:line="220" w:lineRule="exact"/>
        <w:rPr>
          <w:sz w:val="22"/>
          <w:szCs w:val="22"/>
        </w:rPr>
      </w:pPr>
    </w:p>
    <w:p w:rsidR="00AD2610" w:rsidRDefault="00CB1965">
      <w:pPr>
        <w:kinsoku w:val="0"/>
        <w:overflowPunct w:val="0"/>
        <w:spacing w:before="74"/>
        <w:ind w:left="456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-5080</wp:posOffset>
                </wp:positionV>
                <wp:extent cx="2871470" cy="803910"/>
                <wp:effectExtent l="0" t="0" r="0" b="0"/>
                <wp:wrapNone/>
                <wp:docPr id="2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803910"/>
                          <a:chOff x="6343" y="-8"/>
                          <a:chExt cx="4522" cy="1266"/>
                        </a:xfrm>
                      </wpg:grpSpPr>
                      <wps:wsp>
                        <wps:cNvPr id="21" name="Rectangle 168"/>
                        <wps:cNvSpPr>
                          <a:spLocks/>
                        </wps:cNvSpPr>
                        <wps:spPr bwMode="auto">
                          <a:xfrm>
                            <a:off x="6361" y="587"/>
                            <a:ext cx="4489" cy="66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9"/>
                        <wps:cNvSpPr>
                          <a:spLocks/>
                        </wps:cNvSpPr>
                        <wps:spPr bwMode="auto">
                          <a:xfrm>
                            <a:off x="6461" y="587"/>
                            <a:ext cx="4284" cy="52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0"/>
                        <wps:cNvSpPr>
                          <a:spLocks/>
                        </wps:cNvSpPr>
                        <wps:spPr bwMode="auto">
                          <a:xfrm>
                            <a:off x="6349" y="583"/>
                            <a:ext cx="4510" cy="20"/>
                          </a:xfrm>
                          <a:custGeom>
                            <a:avLst/>
                            <a:gdLst>
                              <a:gd name="T0" fmla="*/ 0 w 4510"/>
                              <a:gd name="T1" fmla="*/ 0 h 20"/>
                              <a:gd name="T2" fmla="*/ 4510 w 4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0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71"/>
                        <wps:cNvSpPr>
                          <a:spLocks/>
                        </wps:cNvSpPr>
                        <wps:spPr bwMode="auto">
                          <a:xfrm>
                            <a:off x="6353" y="587"/>
                            <a:ext cx="20" cy="6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0"/>
                              <a:gd name="T2" fmla="*/ 0 w 20"/>
                              <a:gd name="T3" fmla="*/ 66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0">
                                <a:moveTo>
                                  <a:pt x="0" y="0"/>
                                </a:moveTo>
                                <a:lnTo>
                                  <a:pt x="0" y="6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72"/>
                        <wps:cNvSpPr>
                          <a:spLocks/>
                        </wps:cNvSpPr>
                        <wps:spPr bwMode="auto">
                          <a:xfrm>
                            <a:off x="6349" y="1252"/>
                            <a:ext cx="4510" cy="20"/>
                          </a:xfrm>
                          <a:custGeom>
                            <a:avLst/>
                            <a:gdLst>
                              <a:gd name="T0" fmla="*/ 0 w 4510"/>
                              <a:gd name="T1" fmla="*/ 0 h 20"/>
                              <a:gd name="T2" fmla="*/ 4510 w 4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0" h="20">
                                <a:moveTo>
                                  <a:pt x="0" y="0"/>
                                </a:moveTo>
                                <a:lnTo>
                                  <a:pt x="45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3"/>
                        <wps:cNvSpPr>
                          <a:spLocks/>
                        </wps:cNvSpPr>
                        <wps:spPr bwMode="auto">
                          <a:xfrm>
                            <a:off x="10854" y="587"/>
                            <a:ext cx="20" cy="6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0"/>
                              <a:gd name="T2" fmla="*/ 0 w 20"/>
                              <a:gd name="T3" fmla="*/ 66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0">
                                <a:moveTo>
                                  <a:pt x="0" y="0"/>
                                </a:moveTo>
                                <a:lnTo>
                                  <a:pt x="0" y="66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4"/>
                        <wps:cNvSpPr>
                          <a:spLocks/>
                        </wps:cNvSpPr>
                        <wps:spPr bwMode="auto">
                          <a:xfrm>
                            <a:off x="8334" y="0"/>
                            <a:ext cx="666" cy="539"/>
                          </a:xfrm>
                          <a:custGeom>
                            <a:avLst/>
                            <a:gdLst>
                              <a:gd name="T0" fmla="*/ 0 w 666"/>
                              <a:gd name="T1" fmla="*/ 405 h 539"/>
                              <a:gd name="T2" fmla="*/ 166 w 666"/>
                              <a:gd name="T3" fmla="*/ 405 h 539"/>
                              <a:gd name="T4" fmla="*/ 166 w 666"/>
                              <a:gd name="T5" fmla="*/ 0 h 539"/>
                              <a:gd name="T6" fmla="*/ 499 w 666"/>
                              <a:gd name="T7" fmla="*/ 0 h 539"/>
                              <a:gd name="T8" fmla="*/ 499 w 666"/>
                              <a:gd name="T9" fmla="*/ 405 h 539"/>
                              <a:gd name="T10" fmla="*/ 666 w 666"/>
                              <a:gd name="T11" fmla="*/ 405 h 539"/>
                              <a:gd name="T12" fmla="*/ 333 w 666"/>
                              <a:gd name="T13" fmla="*/ 540 h 539"/>
                              <a:gd name="T14" fmla="*/ 0 w 666"/>
                              <a:gd name="T15" fmla="*/ 405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6" h="539">
                                <a:moveTo>
                                  <a:pt x="0" y="405"/>
                                </a:moveTo>
                                <a:lnTo>
                                  <a:pt x="166" y="405"/>
                                </a:lnTo>
                                <a:lnTo>
                                  <a:pt x="166" y="0"/>
                                </a:lnTo>
                                <a:lnTo>
                                  <a:pt x="499" y="0"/>
                                </a:lnTo>
                                <a:lnTo>
                                  <a:pt x="499" y="405"/>
                                </a:lnTo>
                                <a:lnTo>
                                  <a:pt x="666" y="405"/>
                                </a:lnTo>
                                <a:lnTo>
                                  <a:pt x="333" y="54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62BDF" id="Group 167" o:spid="_x0000_s1026" style="position:absolute;margin-left:317.15pt;margin-top:-.4pt;width:226.1pt;height:63.3pt;z-index:-251655680;mso-position-horizontal-relative:page" coordorigin="6343,-8" coordsize="4522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" o:allowincell="f">
                <v:rect id="Rectangle 168" o:spid="_x0000_s1027" style="position:absolute;left:6361;top:587;width:4489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JG8MA&#10;AADbAAAADwAAAGRycy9kb3ducmV2LnhtbESPT4vCMBTE78J+h/AWvGmqh0W7RhHBdREv/jno7dG8&#10;bUqbl24Tbf32RhA8DjPzG2a26GwlbtT4wrGC0TABQZw5XXCu4HRcDyYgfEDWWDkmBXfysJh/9GaY&#10;atfynm6HkIsIYZ+iAhNCnUrpM0MW/dDVxNH7c43FEGWTS91gG+G2kuMk+ZIWC44LBmtaGcrKw9Uq&#10;aH82Ji+3+r9sp7w7ns/Ten0JSvU/u+U3iEBdeIdf7V+tYDyC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QJG8MAAADbAAAADwAAAAAAAAAAAAAAAACYAgAAZHJzL2Rv&#10;d25yZXYueG1sUEsFBgAAAAAEAAQA9QAAAIgDAAAAAA==&#10;" fillcolor="#cff" stroked="f">
                  <v:path arrowok="t"/>
                </v:rect>
                <v:rect id="Rectangle 169" o:spid="_x0000_s1028" style="position:absolute;left:6461;top:587;width:4284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XbMQA&#10;AADbAAAADwAAAGRycy9kb3ducmV2LnhtbESPQWvCQBSE74X+h+UVvNWNOZSaugYR0hbppcaDvT2y&#10;z2xI9m2a3Zr4792C4HGYmW+YVT7ZTpxp8I1jBYt5AoK4crrhWsGhLJ5fQfiArLFzTAou5CFfPz6s&#10;MNNu5G8670MtIoR9hgpMCH0mpa8MWfRz1xNH7+QGiyHKoZZ6wDHCbSfTJHmRFhuOCwZ72hqq2v2f&#10;VTC+f5i63enfdlzyV3k8LvviJyg1e5o2byACTeEevrU/tYI0hf8v8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l2zEAAAA2wAAAA8AAAAAAAAAAAAAAAAAmAIAAGRycy9k&#10;b3ducmV2LnhtbFBLBQYAAAAABAAEAPUAAACJAwAAAAA=&#10;" fillcolor="#cff" stroked="f">
                  <v:path arrowok="t"/>
                </v:rect>
                <v:shape id="Freeform 170" o:spid="_x0000_s1029" style="position:absolute;left:6349;top:583;width:4510;height:20;visibility:visible;mso-wrap-style:square;v-text-anchor:top" coordsize="4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q68IA&#10;AADbAAAADwAAAGRycy9kb3ducmV2LnhtbESPQYvCMBSE74L/ITzBi2iqLiLVKCIIIl6sCnp7NM+2&#10;2LyUJtbuv98Iwh6HmfmGWa5bU4qGaldYVjAeRSCIU6sLzhRczrvhHITzyBpLy6TglxysV93OEmNt&#10;33yiJvGZCBB2MSrIva9iKV2ak0E3shVx8B62NuiDrDOpa3wHuCnlJIpm0mDBYSHHirY5pc/kZRRU&#10;T7r+RPvD/XAb2NnRnJJ747ZK9XvtZgHCU+v/w9/2XiuYTOHzJfw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errwgAAANsAAAAPAAAAAAAAAAAAAAAAAJgCAABkcnMvZG93&#10;bnJldi54bWxQSwUGAAAAAAQABAD1AAAAhwMAAAAA&#10;" path="m,l4510,e" filled="f" strokeweight=".20458mm">
                  <v:path arrowok="t" o:connecttype="custom" o:connectlocs="0,0;4510,0" o:connectangles="0,0"/>
                </v:shape>
                <v:shape id="Freeform 171" o:spid="_x0000_s1030" style="position:absolute;left:6353;top:587;width:20;height:660;visibility:visible;mso-wrap-style:square;v-text-anchor:top" coordsize="2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SMcQA&#10;AADbAAAADwAAAGRycy9kb3ducmV2LnhtbESPQYvCMBSE74L/ITzBi6ypRWWpRllWBC8e1EXY26N5&#10;NsXmpTbRdv/9RhA8DjPzDbNcd7YSD2p86VjBZJyAIM6dLrlQ8HPafnyC8AFZY+WYFPyRh/Wq31ti&#10;pl3LB3ocQyEihH2GCkwIdSalzw1Z9GNXE0fv4hqLIcqmkLrBNsJtJdMkmUuLJccFgzV9G8qvx7tV&#10;0F7Sm5nf9tV+9EvleTatu815ptRw0H0tQATqwjv8au+0gnQKz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EjHEAAAA2wAAAA8AAAAAAAAAAAAAAAAAmAIAAGRycy9k&#10;b3ducmV2LnhtbFBLBQYAAAAABAAEAPUAAACJAwAAAAA=&#10;" path="m,l,660e" filled="f" strokeweight=".58pt">
                  <v:path arrowok="t" o:connecttype="custom" o:connectlocs="0,0;0,660" o:connectangles="0,0"/>
                </v:shape>
                <v:shape id="Freeform 172" o:spid="_x0000_s1031" style="position:absolute;left:6349;top:1252;width:4510;height:20;visibility:visible;mso-wrap-style:square;v-text-anchor:top" coordsize="4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upcQA&#10;AADbAAAADwAAAGRycy9kb3ducmV2LnhtbESPQWsCMRSE7wX/Q3hCbzVbW4tsjSKCVhEP2lJ6fGxe&#10;d7cmL8vmVbf/3ghCj8PMfMNMZp136kRtrAMbeBxkoIiLYGsuDXy8Lx/GoKIgW3SBycAfRZhNe3cT&#10;zG04855OBylVgnDM0UAl0uRax6Iij3EQGuLkfYfWoyTZltq2eE5w7/Qwy160x5rTQoUNLSoqjodf&#10;b+AtC+PV0+fmx66/tvvlThzLszPmvt/NX0EJdfIfvrXX1sBwBNcv6Q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T7qXEAAAA2wAAAA8AAAAAAAAAAAAAAAAAmAIAAGRycy9k&#10;b3ducmV2LnhtbFBLBQYAAAAABAAEAPUAAACJAwAAAAA=&#10;" path="m,l4510,e" filled="f" strokeweight=".58pt">
                  <v:path arrowok="t" o:connecttype="custom" o:connectlocs="0,0;4510,0" o:connectangles="0,0"/>
                </v:shape>
                <v:shape id="Freeform 173" o:spid="_x0000_s1032" style="position:absolute;left:10854;top:587;width:20;height:660;visibility:visible;mso-wrap-style:square;v-text-anchor:top" coordsize="2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6z74A&#10;AADbAAAADwAAAGRycy9kb3ducmV2LnhtbESPzQrCMBCE74LvEFbwpqkiUqpRRBC9iX/gcWnWttps&#10;ShNtfXsjCB6HmfmGmS9bU4oX1a6wrGA0jEAQp1YXnCk4nzaDGITzyBpLy6TgTQ6Wi25njom2DR/o&#10;dfSZCBB2CSrIva8SKV2ak0E3tBVx8G62NuiDrDOpa2wC3JRyHEVTabDgsJBjReuc0sfxaRRstxzz&#10;ZL0/pfHl3sjNU19v0ivV77WrGQhPrf+Hf+2dVjCewvdL+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1zus++AAAA2wAAAA8AAAAAAAAAAAAAAAAAmAIAAGRycy9kb3ducmV2&#10;LnhtbFBLBQYAAAAABAAEAPUAAACDAwAAAAA=&#10;" path="m,l,660e" filled="f" strokeweight=".20458mm">
                  <v:path arrowok="t" o:connecttype="custom" o:connectlocs="0,0;0,660" o:connectangles="0,0"/>
                </v:shape>
                <v:shape id="Freeform 174" o:spid="_x0000_s1033" style="position:absolute;left:8334;width:666;height:539;visibility:visible;mso-wrap-style:square;v-text-anchor:top" coordsize="666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Lq8cA&#10;AADbAAAADwAAAGRycy9kb3ducmV2LnhtbESPQWvCQBSE7wX/w/KEXkrdmEMbUlcRS7H00pqqvT6y&#10;zySafRt2tybtr+8WBI/DzHzDzBaDacWZnG8sK5hOEhDEpdUNVwq2ny/3GQgfkDW2lknBD3lYzEc3&#10;M8y17XlD5yJUIkLY56igDqHLpfRlTQb9xHbE0TtYZzBE6SqpHfYRblqZJsmDNNhwXKixo1VN5an4&#10;Ngqyr99iukuXcvv2/uHu9uvnrF8flbodD8snEIGGcA1f2q9aQfoI/1/iD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dS6vHAAAA2wAAAA8AAAAAAAAAAAAAAAAAmAIAAGRy&#10;cy9kb3ducmV2LnhtbFBLBQYAAAAABAAEAPUAAACMAwAAAAA=&#10;" path="m,405r166,l166,,499,r,405l666,405,333,540,,405xe" filled="f">
                  <v:path arrowok="t" o:connecttype="custom" o:connectlocs="0,405;166,405;166,0;499,0;499,405;666,405;333,540;0,405" o:connectangles="0,0,0,0,0,0,0,0"/>
                </v:shape>
                <w10:wrap anchorx="page"/>
              </v:group>
            </w:pict>
          </mc:Fallback>
        </mc:AlternateContent>
      </w:r>
      <w:r w:rsidR="00AD2610">
        <w:rPr>
          <w:rFonts w:ascii="Arial" w:hAnsi="Arial" w:cs="Arial"/>
          <w:b/>
          <w:bCs/>
          <w:sz w:val="20"/>
          <w:szCs w:val="20"/>
        </w:rPr>
        <w:t>C</w:t>
      </w:r>
      <w:r w:rsidR="00AD2610">
        <w:rPr>
          <w:rFonts w:ascii="Arial" w:hAnsi="Arial" w:cs="Arial"/>
          <w:b/>
          <w:bCs/>
          <w:spacing w:val="1"/>
          <w:sz w:val="20"/>
          <w:szCs w:val="20"/>
        </w:rPr>
        <w:t>O</w:t>
      </w:r>
      <w:r w:rsidR="00AD2610">
        <w:rPr>
          <w:rFonts w:ascii="Arial" w:hAnsi="Arial" w:cs="Arial"/>
          <w:b/>
          <w:bCs/>
          <w:sz w:val="20"/>
          <w:szCs w:val="20"/>
        </w:rPr>
        <w:t>N</w:t>
      </w:r>
      <w:r w:rsidR="00AD2610">
        <w:rPr>
          <w:rFonts w:ascii="Arial" w:hAnsi="Arial" w:cs="Arial"/>
          <w:b/>
          <w:bCs/>
          <w:spacing w:val="5"/>
          <w:sz w:val="20"/>
          <w:szCs w:val="20"/>
        </w:rPr>
        <w:t>T</w:t>
      </w:r>
      <w:r w:rsidR="00AD2610">
        <w:rPr>
          <w:rFonts w:ascii="Arial" w:hAnsi="Arial" w:cs="Arial"/>
          <w:b/>
          <w:bCs/>
          <w:spacing w:val="-8"/>
          <w:sz w:val="20"/>
          <w:szCs w:val="20"/>
        </w:rPr>
        <w:t>A</w:t>
      </w:r>
      <w:r w:rsidR="00AD2610">
        <w:rPr>
          <w:rFonts w:ascii="Arial" w:hAnsi="Arial" w:cs="Arial"/>
          <w:b/>
          <w:bCs/>
          <w:sz w:val="20"/>
          <w:szCs w:val="20"/>
        </w:rPr>
        <w:t>CT</w:t>
      </w:r>
      <w:r w:rsidR="00AD2610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AD2610">
        <w:rPr>
          <w:rFonts w:ascii="Arial" w:hAnsi="Arial" w:cs="Arial"/>
          <w:b/>
          <w:bCs/>
          <w:sz w:val="20"/>
          <w:szCs w:val="20"/>
        </w:rPr>
        <w:t>LIST</w:t>
      </w:r>
      <w:r w:rsidR="00AD2610"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 w:rsidR="00AD2610">
        <w:rPr>
          <w:rFonts w:ascii="Arial" w:hAnsi="Arial" w:cs="Arial"/>
          <w:b/>
          <w:bCs/>
          <w:sz w:val="20"/>
          <w:szCs w:val="20"/>
        </w:rPr>
        <w:t>-</w:t>
      </w:r>
      <w:r w:rsidR="00AD2610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AD2610">
        <w:rPr>
          <w:rFonts w:ascii="Arial" w:hAnsi="Arial" w:cs="Arial"/>
          <w:b/>
          <w:bCs/>
          <w:sz w:val="20"/>
          <w:szCs w:val="20"/>
        </w:rPr>
        <w:t>R</w:t>
      </w:r>
      <w:r w:rsidR="00AD2610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AD2610">
        <w:rPr>
          <w:rFonts w:ascii="Arial" w:hAnsi="Arial" w:cs="Arial"/>
          <w:b/>
          <w:bCs/>
          <w:sz w:val="20"/>
          <w:szCs w:val="20"/>
        </w:rPr>
        <w:t>F</w:t>
      </w:r>
      <w:r w:rsidR="00AD2610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AD2610">
        <w:rPr>
          <w:rFonts w:ascii="Arial" w:hAnsi="Arial" w:cs="Arial"/>
          <w:b/>
          <w:bCs/>
          <w:sz w:val="20"/>
          <w:szCs w:val="20"/>
        </w:rPr>
        <w:t>R</w:t>
      </w:r>
      <w:r w:rsidR="00AD2610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AD2610">
        <w:rPr>
          <w:rFonts w:ascii="Arial" w:hAnsi="Arial" w:cs="Arial"/>
          <w:b/>
          <w:bCs/>
          <w:spacing w:val="-3"/>
          <w:sz w:val="20"/>
          <w:szCs w:val="20"/>
        </w:rPr>
        <w:t>A</w:t>
      </w:r>
      <w:r w:rsidR="00AD2610">
        <w:rPr>
          <w:rFonts w:ascii="Arial" w:hAnsi="Arial" w:cs="Arial"/>
          <w:b/>
          <w:bCs/>
          <w:spacing w:val="1"/>
          <w:sz w:val="20"/>
          <w:szCs w:val="20"/>
        </w:rPr>
        <w:t>PP</w:t>
      </w:r>
      <w:r w:rsidR="00AD2610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AD2610">
        <w:rPr>
          <w:rFonts w:ascii="Arial" w:hAnsi="Arial" w:cs="Arial"/>
          <w:b/>
          <w:bCs/>
          <w:sz w:val="20"/>
          <w:szCs w:val="20"/>
        </w:rPr>
        <w:t>ND</w:t>
      </w:r>
      <w:r w:rsidR="00AD2610">
        <w:rPr>
          <w:rFonts w:ascii="Arial" w:hAnsi="Arial" w:cs="Arial"/>
          <w:b/>
          <w:bCs/>
          <w:spacing w:val="2"/>
          <w:sz w:val="20"/>
          <w:szCs w:val="20"/>
        </w:rPr>
        <w:t>I</w:t>
      </w:r>
      <w:r w:rsidR="00AD2610">
        <w:rPr>
          <w:rFonts w:ascii="Arial" w:hAnsi="Arial" w:cs="Arial"/>
          <w:b/>
          <w:bCs/>
          <w:sz w:val="20"/>
          <w:szCs w:val="20"/>
        </w:rPr>
        <w:t>X</w:t>
      </w:r>
      <w:r w:rsidR="00AD2610"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 w:rsidR="00AD2610">
        <w:rPr>
          <w:rFonts w:ascii="Arial" w:hAnsi="Arial" w:cs="Arial"/>
          <w:b/>
          <w:bCs/>
          <w:sz w:val="20"/>
          <w:szCs w:val="20"/>
        </w:rPr>
        <w:t>B</w:t>
      </w:r>
    </w:p>
    <w:p w:rsidR="00AD2610" w:rsidRDefault="00AD2610">
      <w:pPr>
        <w:kinsoku w:val="0"/>
        <w:overflowPunct w:val="0"/>
        <w:spacing w:before="6" w:line="160" w:lineRule="exact"/>
        <w:rPr>
          <w:sz w:val="16"/>
          <w:szCs w:val="16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74"/>
        <w:ind w:right="1734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w w:val="95"/>
          <w:sz w:val="20"/>
          <w:szCs w:val="20"/>
        </w:rPr>
        <w:t>R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E</w:t>
      </w:r>
      <w:r>
        <w:rPr>
          <w:rFonts w:ascii="Arial" w:hAnsi="Arial" w:cs="Arial"/>
          <w:b/>
          <w:bCs/>
          <w:spacing w:val="3"/>
          <w:w w:val="95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E</w:t>
      </w:r>
      <w:r>
        <w:rPr>
          <w:rFonts w:ascii="Arial" w:hAnsi="Arial" w:cs="Arial"/>
          <w:b/>
          <w:bCs/>
          <w:w w:val="95"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w w:val="95"/>
          <w:sz w:val="20"/>
          <w:szCs w:val="20"/>
        </w:rPr>
        <w:t>I</w:t>
      </w:r>
      <w:r>
        <w:rPr>
          <w:rFonts w:ascii="Arial" w:hAnsi="Arial" w:cs="Arial"/>
          <w:b/>
          <w:bCs/>
          <w:spacing w:val="-7"/>
          <w:w w:val="95"/>
          <w:sz w:val="20"/>
          <w:szCs w:val="20"/>
        </w:rPr>
        <w:t>A</w:t>
      </w:r>
      <w:r>
        <w:rPr>
          <w:rFonts w:ascii="Arial" w:hAnsi="Arial" w:cs="Arial"/>
          <w:b/>
          <w:bCs/>
          <w:spacing w:val="4"/>
          <w:w w:val="95"/>
          <w:sz w:val="20"/>
          <w:szCs w:val="20"/>
        </w:rPr>
        <w:t>T</w:t>
      </w:r>
      <w:r>
        <w:rPr>
          <w:rFonts w:ascii="Arial" w:hAnsi="Arial" w:cs="Arial"/>
          <w:b/>
          <w:bCs/>
          <w:w w:val="95"/>
          <w:sz w:val="20"/>
          <w:szCs w:val="20"/>
        </w:rPr>
        <w:t>E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AD2610" w:rsidRDefault="00AD2610">
      <w:pPr>
        <w:numPr>
          <w:ilvl w:val="0"/>
          <w:numId w:val="1"/>
        </w:numPr>
        <w:tabs>
          <w:tab w:val="left" w:pos="1133"/>
        </w:tabs>
        <w:kinsoku w:val="0"/>
        <w:overflowPunct w:val="0"/>
        <w:spacing w:before="58"/>
        <w:ind w:left="1133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7D8083"/>
          <w:spacing w:val="-19"/>
          <w:sz w:val="32"/>
          <w:szCs w:val="32"/>
        </w:rPr>
        <w:t>T</w:t>
      </w:r>
      <w:r>
        <w:rPr>
          <w:rFonts w:ascii="Arial" w:hAnsi="Arial" w:cs="Arial"/>
          <w:b/>
          <w:bCs/>
          <w:color w:val="7D8083"/>
          <w:sz w:val="32"/>
          <w:szCs w:val="32"/>
        </w:rPr>
        <w:t>raini</w:t>
      </w:r>
      <w:r>
        <w:rPr>
          <w:rFonts w:ascii="Arial" w:hAnsi="Arial" w:cs="Arial"/>
          <w:b/>
          <w:bCs/>
          <w:color w:val="7D8083"/>
          <w:spacing w:val="1"/>
          <w:sz w:val="32"/>
          <w:szCs w:val="32"/>
        </w:rPr>
        <w:t>n</w:t>
      </w:r>
      <w:r>
        <w:rPr>
          <w:rFonts w:ascii="Arial" w:hAnsi="Arial" w:cs="Arial"/>
          <w:b/>
          <w:bCs/>
          <w:color w:val="7D8083"/>
          <w:sz w:val="32"/>
          <w:szCs w:val="32"/>
        </w:rPr>
        <w:t>g</w:t>
      </w:r>
      <w:r>
        <w:rPr>
          <w:rFonts w:ascii="Arial" w:hAnsi="Arial" w:cs="Arial"/>
          <w:b/>
          <w:bCs/>
          <w:color w:val="7D8083"/>
          <w:spacing w:val="-1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D8083"/>
          <w:sz w:val="32"/>
          <w:szCs w:val="32"/>
        </w:rPr>
        <w:t>and</w:t>
      </w:r>
      <w:r>
        <w:rPr>
          <w:rFonts w:ascii="Arial" w:hAnsi="Arial" w:cs="Arial"/>
          <w:b/>
          <w:bCs/>
          <w:color w:val="7D8083"/>
          <w:spacing w:val="-1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7D8083"/>
          <w:spacing w:val="-2"/>
          <w:sz w:val="32"/>
          <w:szCs w:val="32"/>
        </w:rPr>
        <w:t>t</w:t>
      </w:r>
      <w:r>
        <w:rPr>
          <w:rFonts w:ascii="Arial" w:hAnsi="Arial" w:cs="Arial"/>
          <w:b/>
          <w:bCs/>
          <w:color w:val="7D8083"/>
          <w:sz w:val="32"/>
          <w:szCs w:val="32"/>
        </w:rPr>
        <w:t>e</w:t>
      </w:r>
      <w:r>
        <w:rPr>
          <w:rFonts w:ascii="Arial" w:hAnsi="Arial" w:cs="Arial"/>
          <w:b/>
          <w:bCs/>
          <w:color w:val="7D8083"/>
          <w:spacing w:val="2"/>
          <w:sz w:val="32"/>
          <w:szCs w:val="32"/>
        </w:rPr>
        <w:t>s</w:t>
      </w:r>
      <w:r>
        <w:rPr>
          <w:rFonts w:ascii="Arial" w:hAnsi="Arial" w:cs="Arial"/>
          <w:b/>
          <w:bCs/>
          <w:color w:val="7D8083"/>
          <w:sz w:val="32"/>
          <w:szCs w:val="32"/>
        </w:rPr>
        <w:t>ti</w:t>
      </w:r>
      <w:r>
        <w:rPr>
          <w:rFonts w:ascii="Arial" w:hAnsi="Arial" w:cs="Arial"/>
          <w:b/>
          <w:bCs/>
          <w:color w:val="7D8083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7D8083"/>
          <w:sz w:val="32"/>
          <w:szCs w:val="32"/>
        </w:rPr>
        <w:t>g</w:t>
      </w:r>
    </w:p>
    <w:p w:rsidR="00AD2610" w:rsidRDefault="00AD2610">
      <w:pPr>
        <w:kinsoku w:val="0"/>
        <w:overflowPunct w:val="0"/>
        <w:spacing w:before="15" w:line="200" w:lineRule="exact"/>
        <w:rPr>
          <w:sz w:val="20"/>
          <w:szCs w:val="20"/>
        </w:rPr>
      </w:pPr>
    </w:p>
    <w:p w:rsidR="00AD2610" w:rsidRDefault="00AD2610">
      <w:pPr>
        <w:pStyle w:val="BodyText"/>
        <w:kinsoku w:val="0"/>
        <w:overflowPunct w:val="0"/>
        <w:spacing w:line="292" w:lineRule="auto"/>
        <w:ind w:left="412" w:right="287"/>
      </w:pP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n</w:t>
      </w:r>
      <w:r>
        <w:rPr>
          <w:spacing w:val="-2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rPr>
          <w:spacing w:val="4"/>
        </w:rPr>
        <w:t>m</w:t>
      </w:r>
      <w:r>
        <w:rPr>
          <w:spacing w:val="-1"/>
        </w:rPr>
        <w:t>i</w:t>
      </w:r>
      <w:r>
        <w:t>tt</w:t>
      </w:r>
      <w:r>
        <w:rPr>
          <w:spacing w:val="-1"/>
        </w:rPr>
        <w:t>e</w:t>
      </w:r>
      <w:r>
        <w:t>e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resp</w:t>
      </w:r>
      <w:r>
        <w:rPr>
          <w:spacing w:val="-1"/>
        </w:rPr>
        <w:t>o</w:t>
      </w:r>
      <w:r>
        <w:t>n</w:t>
      </w:r>
      <w:r>
        <w:rPr>
          <w:spacing w:val="3"/>
        </w:rPr>
        <w:t>s</w:t>
      </w:r>
      <w:r>
        <w:rPr>
          <w:spacing w:val="-1"/>
        </w:rPr>
        <w:t>i</w:t>
      </w:r>
      <w:r>
        <w:t>ble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7"/>
        </w:rPr>
        <w:t xml:space="preserve"> </w:t>
      </w:r>
      <w:r>
        <w:t>tra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-1"/>
        </w:rPr>
        <w:t>n</w:t>
      </w:r>
      <w:r>
        <w:t>t</w:t>
      </w:r>
      <w:r>
        <w:rPr>
          <w:spacing w:val="1"/>
        </w:rPr>
        <w:t>e</w:t>
      </w:r>
      <w:r>
        <w:t>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15"/>
        </w:rPr>
        <w:t xml:space="preserve"> </w:t>
      </w:r>
      <w:r>
        <w:rPr>
          <w:spacing w:val="3"/>
        </w:rPr>
        <w:t>r</w:t>
      </w:r>
      <w:r>
        <w:t>esp</w:t>
      </w:r>
      <w:r>
        <w:rPr>
          <w:spacing w:val="-1"/>
        </w:rPr>
        <w:t>o</w:t>
      </w:r>
      <w:r>
        <w:t>nse</w:t>
      </w:r>
      <w:r>
        <w:rPr>
          <w:spacing w:val="-8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i</w:t>
      </w:r>
      <w:r>
        <w:t>nc</w:t>
      </w:r>
      <w:r>
        <w:rPr>
          <w:spacing w:val="1"/>
        </w:rPr>
        <w:t>lu</w:t>
      </w:r>
      <w:r>
        <w:t>d</w:t>
      </w:r>
      <w:r>
        <w:rPr>
          <w:spacing w:val="-2"/>
        </w:rPr>
        <w:t>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t>Pol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1"/>
        </w:rPr>
        <w:t>ci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)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1"/>
        </w:rPr>
        <w:t>n</w:t>
      </w:r>
      <w:r>
        <w:t>u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3"/>
        </w:rPr>
        <w:t>l</w:t>
      </w:r>
      <w:r>
        <w:rPr>
          <w:spacing w:val="-3"/>
        </w:rPr>
        <w:t>y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t>ution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i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>d</w:t>
      </w:r>
      <w:r>
        <w:t>er</w:t>
      </w:r>
      <w:r>
        <w:rPr>
          <w:spacing w:val="2"/>
        </w:rPr>
        <w:t>t</w:t>
      </w:r>
      <w:r>
        <w:t>a</w:t>
      </w:r>
      <w:r>
        <w:rPr>
          <w:spacing w:val="3"/>
        </w:rPr>
        <w:t>k</w:t>
      </w:r>
      <w:r>
        <w:t>en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t>o</w:t>
      </w:r>
      <w:r>
        <w:rPr>
          <w:spacing w:val="-1"/>
        </w:rPr>
        <w:t>n</w:t>
      </w:r>
      <w:r>
        <w:t>th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>n</w:t>
      </w:r>
      <w:r>
        <w:t>y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l</w:t>
      </w:r>
      <w:r>
        <w:rPr>
          <w:spacing w:val="-1"/>
        </w:rPr>
        <w:t>l</w:t>
      </w:r>
      <w: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inc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t>oc</w:t>
      </w:r>
      <w:r>
        <w:rPr>
          <w:spacing w:val="1"/>
        </w:rPr>
        <w:t>c</w:t>
      </w:r>
      <w:r>
        <w:t>ur</w:t>
      </w:r>
      <w:r>
        <w:rPr>
          <w:spacing w:val="1"/>
        </w:rPr>
        <w:t>r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t>co</w:t>
      </w:r>
      <w:r>
        <w:rPr>
          <w:spacing w:val="-1"/>
        </w:rPr>
        <w:t>u</w:t>
      </w:r>
      <w:r>
        <w:t>r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4"/>
        </w:rPr>
        <w:t>t</w:t>
      </w:r>
      <w:r>
        <w:t>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</w:t>
      </w:r>
      <w:r>
        <w:rPr>
          <w:spacing w:val="-2"/>
        </w:rPr>
        <w:t>i</w:t>
      </w:r>
      <w:r>
        <w:rPr>
          <w:spacing w:val="1"/>
        </w:rPr>
        <w:t>c</w:t>
      </w:r>
      <w:r>
        <w:t>h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c</w:t>
      </w:r>
      <w:r>
        <w:t>e</w:t>
      </w:r>
      <w:r>
        <w:rPr>
          <w:spacing w:val="-1"/>
        </w:rPr>
        <w:t>n</w:t>
      </w:r>
      <w:r>
        <w:rPr>
          <w:spacing w:val="1"/>
        </w:rPr>
        <w:t>c</w:t>
      </w:r>
      <w:r>
        <w:t>e</w:t>
      </w:r>
      <w:r>
        <w:rPr>
          <w:spacing w:val="-4"/>
        </w:rPr>
        <w:t xml:space="preserve"> </w:t>
      </w:r>
      <w:r>
        <w:t>relat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</w:t>
      </w:r>
      <w:r>
        <w:rPr>
          <w:spacing w:val="3"/>
        </w:rPr>
        <w:t>s</w:t>
      </w:r>
      <w:r>
        <w:t>es</w:t>
      </w:r>
      <w:r>
        <w:rPr>
          <w:spacing w:val="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g</w:t>
      </w:r>
      <w:r>
        <w:t>ht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t,</w:t>
      </w:r>
      <w:r>
        <w:rPr>
          <w:spacing w:val="-4"/>
        </w:rPr>
        <w:t xml:space="preserve"> </w:t>
      </w:r>
      <w:r>
        <w:t>whe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>f</w:t>
      </w:r>
      <w:r>
        <w:t>o</w:t>
      </w:r>
      <w:r>
        <w:rPr>
          <w:spacing w:val="-2"/>
        </w:rPr>
        <w:t>r</w:t>
      </w:r>
      <w:r>
        <w:rPr>
          <w:spacing w:val="4"/>
        </w:rPr>
        <w:t>m</w:t>
      </w:r>
      <w:r>
        <w:t>at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>c</w:t>
      </w:r>
      <w:r>
        <w:rPr>
          <w:spacing w:val="-1"/>
        </w:rPr>
        <w:t>l</w:t>
      </w:r>
      <w:r>
        <w:t>u</w:t>
      </w:r>
      <w:r>
        <w:rPr>
          <w:spacing w:val="1"/>
        </w:rPr>
        <w:t>d</w:t>
      </w:r>
      <w:r>
        <w:t>ed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w w:val="99"/>
        </w:rPr>
        <w:t xml:space="preserve"> </w:t>
      </w:r>
      <w:r>
        <w:t>ac</w:t>
      </w:r>
      <w:r>
        <w:rPr>
          <w:spacing w:val="1"/>
        </w:rPr>
        <w:t>c</w:t>
      </w:r>
      <w:r>
        <w:t>urate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st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-6"/>
        </w:rPr>
        <w:t xml:space="preserve"> </w:t>
      </w:r>
      <w:r>
        <w:t>ca</w:t>
      </w:r>
      <w:r>
        <w:rPr>
          <w:spacing w:val="1"/>
        </w:rPr>
        <w:t>p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4"/>
        </w:rPr>
        <w:t>m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4"/>
        </w:rPr>
        <w:t>m</w:t>
      </w:r>
      <w:r>
        <w:t>e</w:t>
      </w:r>
      <w:r>
        <w:rPr>
          <w:spacing w:val="-1"/>
        </w:rPr>
        <w:t>n</w:t>
      </w:r>
      <w:r>
        <w:t>ted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</w:t>
      </w:r>
      <w:r>
        <w:rPr>
          <w:spacing w:val="2"/>
        </w:rPr>
        <w:t>o</w:t>
      </w:r>
      <w:r>
        <w:rPr>
          <w:spacing w:val="-2"/>
        </w:rPr>
        <w:t>r</w:t>
      </w:r>
      <w:r>
        <w:rPr>
          <w:spacing w:val="3"/>
        </w:rPr>
        <w:t>k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f</w:t>
      </w:r>
      <w:r>
        <w:rPr>
          <w:spacing w:val="2"/>
        </w:rPr>
        <w:t>f</w:t>
      </w:r>
      <w:r>
        <w:t>ect</w:t>
      </w:r>
      <w:r>
        <w:rPr>
          <w:spacing w:val="-2"/>
        </w:rPr>
        <w:t>iv</w:t>
      </w:r>
      <w:r>
        <w:t>e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-1"/>
        </w:rPr>
        <w:t>n</w:t>
      </w:r>
      <w:r>
        <w:t>n</w:t>
      </w:r>
      <w:r>
        <w:rPr>
          <w:spacing w:val="-1"/>
        </w:rPr>
        <w:t>e</w:t>
      </w:r>
      <w:r>
        <w:t>r.</w:t>
      </w:r>
    </w:p>
    <w:p w:rsidR="00AD2610" w:rsidRDefault="00AD26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D2610" w:rsidRDefault="00AD2610">
      <w:pPr>
        <w:pStyle w:val="BodyText"/>
        <w:kinsoku w:val="0"/>
        <w:overflowPunct w:val="0"/>
        <w:ind w:left="412"/>
      </w:pPr>
      <w:r>
        <w:rPr>
          <w:spacing w:val="-1"/>
        </w:rPr>
        <w:t>S</w:t>
      </w:r>
      <w:r>
        <w:t>ta</w:t>
      </w:r>
      <w:r>
        <w:rPr>
          <w:spacing w:val="1"/>
        </w:rPr>
        <w:t>f</w:t>
      </w:r>
      <w:r>
        <w:t>f</w:t>
      </w:r>
      <w:r>
        <w:rPr>
          <w:spacing w:val="-5"/>
        </w:rPr>
        <w:t xml:space="preserve"> </w:t>
      </w:r>
      <w:r>
        <w:t>tra</w:t>
      </w:r>
      <w:r>
        <w:rPr>
          <w:spacing w:val="-1"/>
        </w:rPr>
        <w:t>i</w:t>
      </w:r>
      <w:r>
        <w:t>ning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-2"/>
        </w:rPr>
        <w:t>i</w:t>
      </w:r>
      <w:r>
        <w:t>ning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tr</w:t>
      </w:r>
      <w:r>
        <w:rPr>
          <w:spacing w:val="-1"/>
        </w:rPr>
        <w:t>i</w:t>
      </w:r>
      <w:r>
        <w:rPr>
          <w:spacing w:val="1"/>
        </w:rPr>
        <w:t>x</w:t>
      </w:r>
      <w:r>
        <w:t>.</w:t>
      </w:r>
    </w:p>
    <w:p w:rsidR="00AD2610" w:rsidRDefault="00AD2610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AD2610" w:rsidRDefault="00AD2610">
      <w:pPr>
        <w:pStyle w:val="BodyText"/>
        <w:kinsoku w:val="0"/>
        <w:overflowPunct w:val="0"/>
        <w:spacing w:line="293" w:lineRule="auto"/>
        <w:ind w:left="412" w:right="354"/>
      </w:pPr>
      <w:r>
        <w:rPr>
          <w:spacing w:val="-1"/>
        </w:rP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11"/>
        </w:rPr>
        <w:t xml:space="preserve"> </w:t>
      </w:r>
      <w:r>
        <w:t>Res</w:t>
      </w:r>
      <w:r>
        <w:rPr>
          <w:spacing w:val="1"/>
        </w:rPr>
        <w:t>p</w:t>
      </w:r>
      <w: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l</w:t>
      </w:r>
      <w:r>
        <w:t>an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7"/>
        </w:rPr>
        <w:t xml:space="preserve"> </w:t>
      </w:r>
      <w:r>
        <w:t>rev</w:t>
      </w:r>
      <w:r>
        <w:rPr>
          <w:spacing w:val="-1"/>
        </w:rPr>
        <w:t>i</w:t>
      </w:r>
      <w:r>
        <w:rPr>
          <w:spacing w:val="1"/>
        </w:rPr>
        <w:t>e</w:t>
      </w:r>
      <w:r>
        <w:t>wed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1"/>
        </w:rPr>
        <w:t>n</w:t>
      </w:r>
      <w:r>
        <w:t>u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ou</w:t>
      </w:r>
      <w:r>
        <w:t>gh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co</w:t>
      </w:r>
      <w:r>
        <w:t>nsu</w:t>
      </w:r>
      <w:r>
        <w:rPr>
          <w:spacing w:val="-2"/>
        </w:rPr>
        <w:t>l</w:t>
      </w:r>
      <w:r>
        <w:rPr>
          <w:spacing w:val="2"/>
        </w:rPr>
        <w:t>t</w:t>
      </w:r>
      <w:r>
        <w:t>ation</w:t>
      </w:r>
      <w:r>
        <w:rPr>
          <w:spacing w:val="-7"/>
        </w:rPr>
        <w:t xml:space="preserve"> </w:t>
      </w:r>
      <w:r>
        <w:t>pro</w:t>
      </w:r>
      <w:r>
        <w:rPr>
          <w:spacing w:val="1"/>
        </w:rPr>
        <w:t>c</w:t>
      </w:r>
      <w:r>
        <w:t>es</w:t>
      </w:r>
      <w:r>
        <w:rPr>
          <w:spacing w:val="1"/>
        </w:rPr>
        <w:t>s</w:t>
      </w:r>
      <w:r>
        <w:t>.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est</w:t>
      </w:r>
      <w:r>
        <w:rPr>
          <w:spacing w:val="-2"/>
        </w:rPr>
        <w:t>i</w:t>
      </w:r>
      <w:r>
        <w:t>ng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t>d</w:t>
      </w:r>
      <w:r>
        <w:rPr>
          <w:spacing w:val="1"/>
        </w:rPr>
        <w:t>u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4"/>
        </w:rPr>
        <w:t xml:space="preserve"> </w:t>
      </w:r>
      <w:r>
        <w:t>dr</w:t>
      </w:r>
      <w:r>
        <w:rPr>
          <w:spacing w:val="1"/>
        </w:rPr>
        <w:t>i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og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t>a</w:t>
      </w:r>
      <w:r>
        <w:rPr>
          <w:spacing w:val="-2"/>
        </w:rPr>
        <w:t>i</w:t>
      </w:r>
      <w:r>
        <w:t>nt</w:t>
      </w:r>
      <w:r>
        <w:rPr>
          <w:spacing w:val="1"/>
        </w:rPr>
        <w:t>a</w:t>
      </w:r>
      <w:r>
        <w:rPr>
          <w:spacing w:val="-1"/>
        </w:rPr>
        <w:t>i</w:t>
      </w:r>
      <w:r>
        <w:t>n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E</w:t>
      </w:r>
      <w:r>
        <w:rPr>
          <w:spacing w:val="4"/>
        </w:rPr>
        <w:t>m</w:t>
      </w:r>
      <w:r>
        <w:t>ergen</w:t>
      </w:r>
      <w:r>
        <w:rPr>
          <w:spacing w:val="2"/>
        </w:rPr>
        <w:t>c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R</w:t>
      </w:r>
      <w:r>
        <w:t>esp</w:t>
      </w:r>
      <w:r>
        <w:rPr>
          <w:spacing w:val="-1"/>
        </w:rPr>
        <w:t>o</w:t>
      </w:r>
      <w:r>
        <w:t>nse</w:t>
      </w:r>
      <w:r>
        <w:rPr>
          <w:spacing w:val="-8"/>
        </w:rPr>
        <w:t xml:space="preserve"> </w:t>
      </w:r>
      <w:r>
        <w:rPr>
          <w:spacing w:val="1"/>
        </w:rPr>
        <w:t>fo</w:t>
      </w:r>
      <w:r>
        <w:rPr>
          <w:spacing w:val="-1"/>
        </w:rPr>
        <w:t>l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10"/>
        </w:rPr>
        <w:t>W</w:t>
      </w:r>
      <w:r>
        <w:t>e</w:t>
      </w:r>
      <w:r>
        <w:rPr>
          <w:spacing w:val="-2"/>
        </w:rPr>
        <w:t>i</w:t>
      </w:r>
      <w:r>
        <w:t>g</w:t>
      </w:r>
      <w:r>
        <w:rPr>
          <w:spacing w:val="-1"/>
        </w:rPr>
        <w:t>h</w:t>
      </w:r>
      <w:r>
        <w:t>bri</w:t>
      </w:r>
      <w:r>
        <w:rPr>
          <w:spacing w:val="-1"/>
        </w:rPr>
        <w:t>d</w:t>
      </w:r>
      <w:r>
        <w:rPr>
          <w:spacing w:val="1"/>
        </w:rPr>
        <w:t>g</w:t>
      </w:r>
      <w:r>
        <w:t>e.</w:t>
      </w:r>
    </w:p>
    <w:p w:rsidR="002B6244" w:rsidRDefault="002B6244" w:rsidP="002B6244">
      <w:pPr>
        <w:pStyle w:val="BodyText"/>
        <w:kinsoku w:val="0"/>
        <w:overflowPunct w:val="0"/>
        <w:spacing w:line="293" w:lineRule="auto"/>
        <w:ind w:left="0" w:right="354"/>
      </w:pPr>
    </w:p>
    <w:p w:rsidR="002B6244" w:rsidRDefault="002B6244">
      <w:pPr>
        <w:pStyle w:val="BodyText"/>
        <w:kinsoku w:val="0"/>
        <w:overflowPunct w:val="0"/>
        <w:spacing w:line="293" w:lineRule="auto"/>
        <w:ind w:left="412" w:right="354"/>
        <w:sectPr w:rsidR="002B6244">
          <w:type w:val="continuous"/>
          <w:pgSz w:w="11907" w:h="16840"/>
          <w:pgMar w:top="1640" w:right="980" w:bottom="280" w:left="720" w:header="720" w:footer="720" w:gutter="0"/>
          <w:cols w:space="720" w:equalWidth="0">
            <w:col w:w="10207"/>
          </w:cols>
          <w:noEndnote/>
        </w:sectPr>
      </w:pPr>
      <w:r>
        <w:t xml:space="preserve">This PIRMP was last tested on: </w:t>
      </w: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AD2610" w:rsidRDefault="00AD2610">
      <w:pPr>
        <w:pStyle w:val="Heading2"/>
        <w:numPr>
          <w:ilvl w:val="0"/>
          <w:numId w:val="1"/>
        </w:numPr>
        <w:tabs>
          <w:tab w:val="left" w:pos="185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7D8083"/>
        </w:rPr>
        <w:t>R</w:t>
      </w:r>
      <w:r>
        <w:rPr>
          <w:color w:val="7D8083"/>
          <w:spacing w:val="4"/>
        </w:rPr>
        <w:t>e</w:t>
      </w:r>
      <w:r>
        <w:rPr>
          <w:color w:val="7D8083"/>
          <w:spacing w:val="-6"/>
        </w:rPr>
        <w:t>v</w:t>
      </w:r>
      <w:r>
        <w:rPr>
          <w:color w:val="7D8083"/>
        </w:rPr>
        <w:t>isi</w:t>
      </w:r>
      <w:r>
        <w:rPr>
          <w:color w:val="7D8083"/>
          <w:spacing w:val="1"/>
        </w:rPr>
        <w:t>o</w:t>
      </w:r>
      <w:r>
        <w:rPr>
          <w:color w:val="7D8083"/>
        </w:rPr>
        <w:t>n</w:t>
      </w:r>
      <w:r>
        <w:rPr>
          <w:color w:val="7D8083"/>
          <w:spacing w:val="-25"/>
        </w:rPr>
        <w:t xml:space="preserve"> </w:t>
      </w:r>
      <w:r>
        <w:rPr>
          <w:color w:val="7D8083"/>
        </w:rPr>
        <w:t>Hi</w:t>
      </w:r>
      <w:r>
        <w:rPr>
          <w:color w:val="7D8083"/>
          <w:spacing w:val="1"/>
        </w:rPr>
        <w:t>s</w:t>
      </w:r>
      <w:r>
        <w:rPr>
          <w:color w:val="7D8083"/>
        </w:rPr>
        <w:t>t</w:t>
      </w:r>
      <w:r>
        <w:rPr>
          <w:color w:val="7D8083"/>
          <w:spacing w:val="-2"/>
        </w:rPr>
        <w:t>o</w:t>
      </w:r>
      <w:r>
        <w:rPr>
          <w:color w:val="7D8083"/>
          <w:spacing w:val="2"/>
        </w:rPr>
        <w:t>r</w:t>
      </w:r>
      <w:r>
        <w:rPr>
          <w:color w:val="7D8083"/>
        </w:rPr>
        <w:t>y</w:t>
      </w:r>
    </w:p>
    <w:p w:rsidR="00AD2610" w:rsidRDefault="00AD2610">
      <w:pPr>
        <w:kinsoku w:val="0"/>
        <w:overflowPunct w:val="0"/>
        <w:spacing w:before="6" w:line="220" w:lineRule="exact"/>
        <w:rPr>
          <w:sz w:val="22"/>
          <w:szCs w:val="22"/>
        </w:rPr>
      </w:pPr>
    </w:p>
    <w:tbl>
      <w:tblPr>
        <w:tblW w:w="0" w:type="auto"/>
        <w:tblInd w:w="10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"/>
        <w:gridCol w:w="1666"/>
        <w:gridCol w:w="2945"/>
        <w:gridCol w:w="1915"/>
        <w:gridCol w:w="1985"/>
      </w:tblGrid>
      <w:tr w:rsidR="00AD2610" w:rsidTr="005E26BD">
        <w:trPr>
          <w:trHeight w:hRule="exact" w:val="425"/>
        </w:trPr>
        <w:tc>
          <w:tcPr>
            <w:tcW w:w="1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B39"/>
          </w:tcPr>
          <w:p w:rsidR="00AD2610" w:rsidRDefault="00AD2610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sion</w:t>
            </w:r>
          </w:p>
        </w:tc>
        <w:tc>
          <w:tcPr>
            <w:tcW w:w="16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B39"/>
          </w:tcPr>
          <w:p w:rsidR="00AD2610" w:rsidRDefault="00AD2610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04"/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Change</w:t>
            </w:r>
            <w:r>
              <w:rPr>
                <w:rFonts w:ascii="Arial" w:hAnsi="Arial" w:cs="Arial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te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B39"/>
          </w:tcPr>
          <w:p w:rsidR="00AD2610" w:rsidRDefault="00AD2610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04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umma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Change</w:t>
            </w:r>
          </w:p>
        </w:tc>
        <w:tc>
          <w:tcPr>
            <w:tcW w:w="1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B39"/>
          </w:tcPr>
          <w:p w:rsidR="00AD2610" w:rsidRDefault="00AD2610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Pr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ed</w:t>
            </w:r>
            <w:r>
              <w:rPr>
                <w:rFonts w:ascii="Arial" w:hAnsi="Arial" w:cs="Arial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B39"/>
          </w:tcPr>
          <w:p w:rsidR="00AD2610" w:rsidRDefault="00AD2610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ed</w:t>
            </w:r>
            <w:r>
              <w:rPr>
                <w:rFonts w:ascii="Arial" w:hAnsi="Arial" w:cs="Arial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y</w:t>
            </w:r>
          </w:p>
        </w:tc>
      </w:tr>
      <w:tr w:rsidR="00AD2610" w:rsidTr="005E26BD">
        <w:trPr>
          <w:trHeight w:hRule="exact" w:val="43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AD2610" w:rsidRPr="005E26BD" w:rsidRDefault="00AD2610" w:rsidP="005E26BD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 w:rsidP="005E26BD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Re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="005E26BD" w:rsidRPr="005E26BD">
              <w:rPr>
                <w:rFonts w:ascii="Arial" w:hAnsi="Arial" w:cs="Arial"/>
                <w:sz w:val="18"/>
                <w:szCs w:val="18"/>
              </w:rPr>
              <w:t>.1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AD2610" w:rsidRPr="005E26BD" w:rsidRDefault="00AD2610" w:rsidP="005E26BD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 w:rsidP="005E26BD">
            <w:pPr>
              <w:pStyle w:val="TableParagraph"/>
              <w:kinsoku w:val="0"/>
              <w:overflowPunct w:val="0"/>
              <w:ind w:left="104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23</w:t>
            </w:r>
            <w:r w:rsidRPr="005E26BD">
              <w:rPr>
                <w:rFonts w:ascii="Arial" w:hAnsi="Arial" w:cs="Arial"/>
                <w:sz w:val="18"/>
                <w:szCs w:val="18"/>
              </w:rPr>
              <w:t>/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02</w:t>
            </w:r>
            <w:r w:rsidRPr="005E26BD">
              <w:rPr>
                <w:rFonts w:ascii="Arial" w:hAnsi="Arial" w:cs="Arial"/>
                <w:sz w:val="18"/>
                <w:szCs w:val="18"/>
              </w:rPr>
              <w:t>/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  <w:r w:rsidRPr="005E26B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D2610" w:rsidRPr="005E26BD" w:rsidRDefault="00AD2610" w:rsidP="005E26BD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 w:rsidP="005E26BD">
            <w:pPr>
              <w:pStyle w:val="TableParagraph"/>
              <w:kinsoku w:val="0"/>
              <w:overflowPunct w:val="0"/>
              <w:ind w:left="104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>Fin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5E26BD">
              <w:rPr>
                <w:rFonts w:ascii="Arial" w:hAnsi="Arial" w:cs="Arial"/>
                <w:sz w:val="18"/>
                <w:szCs w:val="18"/>
              </w:rPr>
              <w:t>l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dra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f</w:t>
            </w:r>
            <w:r w:rsidRPr="005E26BD">
              <w:rPr>
                <w:rFonts w:ascii="Arial" w:hAnsi="Arial" w:cs="Arial"/>
                <w:sz w:val="18"/>
                <w:szCs w:val="18"/>
              </w:rPr>
              <w:t>t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appro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D2610" w:rsidRPr="005E26BD" w:rsidRDefault="00AD2610" w:rsidP="005E26BD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 w:rsidP="005E26BD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>B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z w:val="18"/>
                <w:szCs w:val="18"/>
              </w:rPr>
              <w:t>li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nd</w:t>
            </w:r>
            <w:r w:rsidRPr="005E26BD">
              <w:rPr>
                <w:rFonts w:ascii="Arial" w:hAnsi="Arial" w:cs="Arial"/>
                <w:sz w:val="18"/>
                <w:szCs w:val="18"/>
              </w:rPr>
              <w:t>a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5E26BD">
              <w:rPr>
                <w:rFonts w:ascii="Arial" w:hAnsi="Arial" w:cs="Arial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z w:val="18"/>
                <w:szCs w:val="18"/>
              </w:rPr>
              <w:t>id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eau</w:t>
            </w:r>
            <w:r w:rsidRPr="005E26BD">
              <w:rPr>
                <w:rFonts w:ascii="Arial" w:hAnsi="Arial" w:cs="Arial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AD2610" w:rsidRPr="005E26BD" w:rsidRDefault="00AD2610" w:rsidP="005E26BD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 w:rsidP="005E26BD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>B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z w:val="18"/>
                <w:szCs w:val="18"/>
              </w:rPr>
              <w:t>li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nd</w:t>
            </w:r>
            <w:r w:rsidRPr="005E26BD">
              <w:rPr>
                <w:rFonts w:ascii="Arial" w:hAnsi="Arial" w:cs="Arial"/>
                <w:sz w:val="18"/>
                <w:szCs w:val="18"/>
              </w:rPr>
              <w:t>a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5E26BD">
              <w:rPr>
                <w:rFonts w:ascii="Arial" w:hAnsi="Arial" w:cs="Arial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z w:val="18"/>
                <w:szCs w:val="18"/>
              </w:rPr>
              <w:t>id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eau</w:t>
            </w:r>
            <w:r w:rsidRPr="005E26BD">
              <w:rPr>
                <w:rFonts w:ascii="Arial" w:hAnsi="Arial" w:cs="Arial"/>
                <w:sz w:val="18"/>
                <w:szCs w:val="18"/>
              </w:rPr>
              <w:t>x</w:t>
            </w:r>
            <w:proofErr w:type="spellEnd"/>
          </w:p>
        </w:tc>
      </w:tr>
      <w:tr w:rsidR="005E26BD" w:rsidTr="005E26BD">
        <w:trPr>
          <w:trHeight w:hRule="exact" w:val="43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E26BD" w:rsidRPr="005E26BD" w:rsidRDefault="005E26BD" w:rsidP="00DD20F9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5E26BD" w:rsidRPr="005E26BD" w:rsidRDefault="005E26BD" w:rsidP="00DD20F9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Re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5E26BD">
              <w:rPr>
                <w:rFonts w:ascii="Arial" w:hAnsi="Arial" w:cs="Arial"/>
                <w:sz w:val="18"/>
                <w:szCs w:val="18"/>
              </w:rPr>
              <w:t>.2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E26BD" w:rsidRPr="005E26BD" w:rsidRDefault="005E26BD" w:rsidP="00DD20F9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5E26BD" w:rsidRPr="005E26BD" w:rsidRDefault="005E26BD" w:rsidP="00DD20F9">
            <w:pPr>
              <w:pStyle w:val="TableParagraph"/>
              <w:kinsoku w:val="0"/>
              <w:overflowPunct w:val="0"/>
              <w:ind w:left="104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20</w:t>
            </w:r>
            <w:r w:rsidRPr="005E26BD">
              <w:rPr>
                <w:rFonts w:ascii="Arial" w:hAnsi="Arial" w:cs="Arial"/>
                <w:sz w:val="18"/>
                <w:szCs w:val="18"/>
              </w:rPr>
              <w:t>/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08</w:t>
            </w:r>
            <w:r w:rsidRPr="005E26BD">
              <w:rPr>
                <w:rFonts w:ascii="Arial" w:hAnsi="Arial" w:cs="Arial"/>
                <w:sz w:val="18"/>
                <w:szCs w:val="18"/>
              </w:rPr>
              <w:t>/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  <w:r w:rsidRPr="005E26B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E26BD" w:rsidRPr="005E26BD" w:rsidRDefault="005E26BD" w:rsidP="00DD20F9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5E26BD" w:rsidRPr="005E26BD" w:rsidRDefault="005E26BD" w:rsidP="00DD20F9">
            <w:pPr>
              <w:pStyle w:val="TableParagraph"/>
              <w:kinsoku w:val="0"/>
              <w:overflowPunct w:val="0"/>
              <w:ind w:left="104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eview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E26BD" w:rsidRPr="005E26BD" w:rsidRDefault="005E26BD" w:rsidP="00DD20F9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5E26BD" w:rsidRPr="005E26BD" w:rsidRDefault="005E26BD" w:rsidP="005E26BD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 xml:space="preserve">Ed Richardson 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E26BD" w:rsidRPr="005E26BD" w:rsidRDefault="005E26BD" w:rsidP="00DD20F9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5E26BD" w:rsidRPr="005E26BD" w:rsidRDefault="005E26BD" w:rsidP="00DD20F9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>B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z w:val="18"/>
                <w:szCs w:val="18"/>
              </w:rPr>
              <w:t>li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nd</w:t>
            </w:r>
            <w:r w:rsidRPr="005E26BD">
              <w:rPr>
                <w:rFonts w:ascii="Arial" w:hAnsi="Arial" w:cs="Arial"/>
                <w:sz w:val="18"/>
                <w:szCs w:val="18"/>
              </w:rPr>
              <w:t>a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5E26BD">
              <w:rPr>
                <w:rFonts w:ascii="Arial" w:hAnsi="Arial" w:cs="Arial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z w:val="18"/>
                <w:szCs w:val="18"/>
              </w:rPr>
              <w:t>id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eau</w:t>
            </w:r>
            <w:r w:rsidRPr="005E26BD">
              <w:rPr>
                <w:rFonts w:ascii="Arial" w:hAnsi="Arial" w:cs="Arial"/>
                <w:sz w:val="18"/>
                <w:szCs w:val="18"/>
              </w:rPr>
              <w:t>x</w:t>
            </w:r>
            <w:proofErr w:type="spellEnd"/>
          </w:p>
        </w:tc>
      </w:tr>
      <w:tr w:rsidR="00B57582" w:rsidTr="005E26BD">
        <w:trPr>
          <w:trHeight w:hRule="exact" w:val="43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Re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>
              <w:rPr>
                <w:rFonts w:ascii="Arial" w:hAnsi="Arial" w:cs="Arial"/>
                <w:sz w:val="18"/>
                <w:szCs w:val="18"/>
              </w:rPr>
              <w:t>.3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4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20</w:t>
            </w:r>
            <w:r w:rsidRPr="005E26BD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05</w:t>
            </w:r>
            <w:r w:rsidRPr="005E26BD">
              <w:rPr>
                <w:rFonts w:ascii="Arial" w:hAnsi="Arial" w:cs="Arial"/>
                <w:sz w:val="18"/>
                <w:szCs w:val="18"/>
              </w:rPr>
              <w:t>/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4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eview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 xml:space="preserve">Ed Richardson 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>B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z w:val="18"/>
                <w:szCs w:val="18"/>
              </w:rPr>
              <w:t>li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nd</w:t>
            </w:r>
            <w:r w:rsidRPr="005E26BD">
              <w:rPr>
                <w:rFonts w:ascii="Arial" w:hAnsi="Arial" w:cs="Arial"/>
                <w:sz w:val="18"/>
                <w:szCs w:val="18"/>
              </w:rPr>
              <w:t>a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5E26BD">
              <w:rPr>
                <w:rFonts w:ascii="Arial" w:hAnsi="Arial" w:cs="Arial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z w:val="18"/>
                <w:szCs w:val="18"/>
              </w:rPr>
              <w:t>id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eau</w:t>
            </w:r>
            <w:r w:rsidRPr="005E26BD">
              <w:rPr>
                <w:rFonts w:ascii="Arial" w:hAnsi="Arial" w:cs="Arial"/>
                <w:sz w:val="18"/>
                <w:szCs w:val="18"/>
              </w:rPr>
              <w:t>x</w:t>
            </w:r>
            <w:proofErr w:type="spellEnd"/>
          </w:p>
        </w:tc>
      </w:tr>
      <w:tr w:rsidR="00B57582" w:rsidTr="005E26BD">
        <w:trPr>
          <w:trHeight w:hRule="exact" w:val="43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Re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>
              <w:rPr>
                <w:rFonts w:ascii="Arial" w:hAnsi="Arial" w:cs="Arial"/>
                <w:sz w:val="18"/>
                <w:szCs w:val="18"/>
              </w:rPr>
              <w:t>.4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18</w:t>
            </w:r>
            <w:r w:rsidRPr="005E26BD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10</w:t>
            </w:r>
            <w:r w:rsidRPr="005E26BD">
              <w:rPr>
                <w:rFonts w:ascii="Arial" w:hAnsi="Arial" w:cs="Arial"/>
                <w:sz w:val="18"/>
                <w:szCs w:val="18"/>
              </w:rPr>
              <w:t>/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4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eview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Belinda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Prideaux</w:t>
            </w:r>
            <w:proofErr w:type="spellEnd"/>
            <w:r w:rsidRPr="005E26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pStyle w:val="TableParagraph"/>
              <w:kinsoku w:val="0"/>
              <w:overflowPunct w:val="0"/>
              <w:spacing w:before="1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57582" w:rsidRPr="005E26BD" w:rsidRDefault="00B57582" w:rsidP="00B57582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Greg Johnson</w:t>
            </w:r>
          </w:p>
        </w:tc>
      </w:tr>
      <w:tr w:rsidR="00B57582" w:rsidTr="005E26BD">
        <w:trPr>
          <w:trHeight w:hRule="exact" w:val="43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582" w:rsidTr="005E26BD">
        <w:trPr>
          <w:trHeight w:hRule="exact" w:val="43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582" w:rsidTr="005E26BD">
        <w:trPr>
          <w:trHeight w:hRule="exact" w:val="43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B57582" w:rsidRPr="005E26BD" w:rsidRDefault="00B57582" w:rsidP="00B575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D2610" w:rsidRDefault="00AD2610">
      <w:pPr>
        <w:sectPr w:rsidR="00AD2610">
          <w:headerReference w:type="default" r:id="rId24"/>
          <w:pgSz w:w="11907" w:h="16840"/>
          <w:pgMar w:top="1640" w:right="0" w:bottom="1320" w:left="0" w:header="1" w:footer="1125" w:gutter="0"/>
          <w:cols w:space="720" w:equalWidth="0">
            <w:col w:w="11907"/>
          </w:cols>
          <w:noEndnote/>
        </w:sectPr>
      </w:pPr>
    </w:p>
    <w:p w:rsidR="00AD2610" w:rsidRDefault="00AD2610">
      <w:pPr>
        <w:pStyle w:val="Heading4"/>
        <w:kinsoku w:val="0"/>
        <w:overflowPunct w:val="0"/>
        <w:spacing w:before="87"/>
        <w:ind w:left="1132"/>
        <w:rPr>
          <w:b w:val="0"/>
          <w:bCs w:val="0"/>
          <w:color w:val="000000"/>
        </w:rPr>
      </w:pPr>
      <w:r>
        <w:rPr>
          <w:color w:val="808080"/>
          <w:spacing w:val="-6"/>
          <w:sz w:val="28"/>
          <w:szCs w:val="28"/>
        </w:rPr>
        <w:lastRenderedPageBreak/>
        <w:t>A</w:t>
      </w:r>
      <w:r>
        <w:rPr>
          <w:color w:val="808080"/>
          <w:spacing w:val="1"/>
          <w:sz w:val="28"/>
          <w:szCs w:val="28"/>
        </w:rPr>
        <w:t>P</w:t>
      </w:r>
      <w:r>
        <w:rPr>
          <w:color w:val="808080"/>
          <w:sz w:val="28"/>
          <w:szCs w:val="28"/>
        </w:rPr>
        <w:t>PE</w:t>
      </w:r>
      <w:r>
        <w:rPr>
          <w:color w:val="808080"/>
          <w:spacing w:val="-2"/>
          <w:sz w:val="28"/>
          <w:szCs w:val="28"/>
        </w:rPr>
        <w:t>ND</w:t>
      </w:r>
      <w:r>
        <w:rPr>
          <w:color w:val="808080"/>
          <w:sz w:val="28"/>
          <w:szCs w:val="28"/>
        </w:rPr>
        <w:t>IX</w:t>
      </w:r>
      <w:r>
        <w:rPr>
          <w:color w:val="808080"/>
          <w:spacing w:val="3"/>
          <w:sz w:val="28"/>
          <w:szCs w:val="28"/>
        </w:rPr>
        <w:t xml:space="preserve"> </w:t>
      </w:r>
      <w:r>
        <w:rPr>
          <w:color w:val="808080"/>
          <w:spacing w:val="-6"/>
          <w:sz w:val="28"/>
          <w:szCs w:val="28"/>
        </w:rPr>
        <w:t>A</w:t>
      </w:r>
      <w:r>
        <w:rPr>
          <w:color w:val="808080"/>
          <w:sz w:val="28"/>
          <w:szCs w:val="28"/>
        </w:rPr>
        <w:t>:</w:t>
      </w:r>
      <w:r>
        <w:rPr>
          <w:color w:val="808080"/>
          <w:spacing w:val="57"/>
          <w:sz w:val="28"/>
          <w:szCs w:val="28"/>
        </w:rPr>
        <w:t xml:space="preserve"> </w:t>
      </w:r>
      <w:r>
        <w:rPr>
          <w:color w:val="808080"/>
        </w:rPr>
        <w:t xml:space="preserve">Immediate </w:t>
      </w:r>
      <w:r>
        <w:rPr>
          <w:color w:val="808080"/>
          <w:spacing w:val="1"/>
        </w:rPr>
        <w:t>P</w:t>
      </w:r>
      <w:r>
        <w:rPr>
          <w:color w:val="808080"/>
          <w:spacing w:val="-3"/>
        </w:rPr>
        <w:t>o</w:t>
      </w:r>
      <w:r>
        <w:rPr>
          <w:color w:val="808080"/>
        </w:rPr>
        <w:t>llu</w:t>
      </w:r>
      <w:r>
        <w:rPr>
          <w:color w:val="808080"/>
          <w:spacing w:val="-1"/>
        </w:rPr>
        <w:t>t</w:t>
      </w:r>
      <w:r>
        <w:rPr>
          <w:color w:val="808080"/>
        </w:rPr>
        <w:t>ion inci</w:t>
      </w:r>
      <w:r>
        <w:rPr>
          <w:color w:val="808080"/>
          <w:spacing w:val="-3"/>
        </w:rPr>
        <w:t>d</w:t>
      </w:r>
      <w:r>
        <w:rPr>
          <w:color w:val="808080"/>
        </w:rPr>
        <w:t>ent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No</w:t>
      </w:r>
      <w:r>
        <w:rPr>
          <w:color w:val="808080"/>
          <w:spacing w:val="-1"/>
        </w:rPr>
        <w:t>t</w:t>
      </w:r>
      <w:r>
        <w:rPr>
          <w:color w:val="808080"/>
        </w:rPr>
        <w:t>ification</w:t>
      </w:r>
      <w:r>
        <w:rPr>
          <w:color w:val="808080"/>
          <w:spacing w:val="3"/>
        </w:rPr>
        <w:t xml:space="preserve"> </w:t>
      </w:r>
      <w:r>
        <w:rPr>
          <w:color w:val="808080"/>
        </w:rPr>
        <w:t>-</w:t>
      </w:r>
      <w:r>
        <w:rPr>
          <w:color w:val="808080"/>
          <w:spacing w:val="2"/>
        </w:rPr>
        <w:t xml:space="preserve"> </w:t>
      </w:r>
      <w:r>
        <w:rPr>
          <w:color w:val="808080"/>
          <w:spacing w:val="-6"/>
        </w:rPr>
        <w:t>A</w:t>
      </w:r>
      <w:r>
        <w:rPr>
          <w:color w:val="808080"/>
        </w:rPr>
        <w:t>u</w:t>
      </w:r>
      <w:r>
        <w:rPr>
          <w:color w:val="808080"/>
          <w:spacing w:val="1"/>
        </w:rPr>
        <w:t>t</w:t>
      </w:r>
      <w:r>
        <w:rPr>
          <w:color w:val="808080"/>
        </w:rPr>
        <w:t>hori</w:t>
      </w:r>
      <w:r>
        <w:rPr>
          <w:color w:val="808080"/>
          <w:spacing w:val="1"/>
        </w:rPr>
        <w:t>t</w:t>
      </w:r>
      <w:r>
        <w:rPr>
          <w:color w:val="808080"/>
        </w:rPr>
        <w:t>y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Con</w:t>
      </w:r>
      <w:r>
        <w:rPr>
          <w:color w:val="808080"/>
          <w:spacing w:val="-2"/>
        </w:rPr>
        <w:t>t</w:t>
      </w:r>
      <w:r>
        <w:rPr>
          <w:color w:val="808080"/>
        </w:rPr>
        <w:t>acts</w:t>
      </w:r>
    </w:p>
    <w:p w:rsidR="00AD2610" w:rsidRDefault="00AD2610">
      <w:pPr>
        <w:kinsoku w:val="0"/>
        <w:overflowPunct w:val="0"/>
        <w:spacing w:before="7" w:line="110" w:lineRule="exact"/>
        <w:rPr>
          <w:sz w:val="11"/>
          <w:szCs w:val="11"/>
        </w:rPr>
      </w:pPr>
    </w:p>
    <w:tbl>
      <w:tblPr>
        <w:tblW w:w="0" w:type="auto"/>
        <w:tblInd w:w="1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1"/>
        <w:gridCol w:w="3961"/>
      </w:tblGrid>
      <w:tr w:rsidR="00AD2610">
        <w:trPr>
          <w:trHeight w:hRule="exact" w:val="1037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AD2610" w:rsidRDefault="00AD261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spacing w:line="293" w:lineRule="auto"/>
              <w:ind w:left="633" w:right="629" w:firstLine="134"/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GO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VE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RN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NT</w:t>
            </w:r>
            <w:r>
              <w:rPr>
                <w:rFonts w:ascii="Arial" w:hAnsi="Arial" w:cs="Arial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RITY</w:t>
            </w:r>
            <w:r>
              <w:rPr>
                <w:rFonts w:ascii="Arial" w:hAnsi="Arial" w:cs="Arial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UL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ORY</w:t>
            </w:r>
            <w:r>
              <w:rPr>
                <w:rFonts w:ascii="Arial" w:hAnsi="Arial" w:cs="Arial"/>
                <w:b/>
                <w:bCs/>
                <w:color w:val="FFFFFF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IFI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color w:val="FFFFFF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IONS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AD2610" w:rsidRDefault="00AD261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spacing w:line="293" w:lineRule="auto"/>
              <w:ind w:left="1537" w:hanging="1328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NCY</w:t>
            </w:r>
            <w:r>
              <w:rPr>
                <w:rFonts w:ascii="Arial" w:hAnsi="Arial" w:cs="Arial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IFI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color w:val="FFFFFF"/>
                <w:spacing w:val="-8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pacing w:val="5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ascii="Arial" w:hAnsi="Arial" w:cs="Arial"/>
                <w:b/>
                <w:bCs/>
                <w:color w:val="FFFFF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NU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</w:t>
            </w:r>
          </w:p>
        </w:tc>
      </w:tr>
      <w:tr w:rsidR="00AD2610">
        <w:trPr>
          <w:trHeight w:hRule="exact" w:val="754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nv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ro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ne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D2610">
        <w:trPr>
          <w:trHeight w:hRule="exact" w:val="75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&amp;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Res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ue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29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D2610">
        <w:trPr>
          <w:trHeight w:hRule="exact" w:val="75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5E26BD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 xml:space="preserve">Liverpool </w:t>
            </w:r>
            <w:r w:rsidR="00AD261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="00AD2610">
              <w:rPr>
                <w:rFonts w:ascii="Arial" w:hAnsi="Arial" w:cs="Arial"/>
                <w:sz w:val="20"/>
                <w:szCs w:val="20"/>
              </w:rPr>
              <w:t>C</w:t>
            </w:r>
            <w:r w:rsidR="00AD2610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AD2610">
              <w:rPr>
                <w:rFonts w:ascii="Arial" w:hAnsi="Arial" w:cs="Arial"/>
                <w:spacing w:val="4"/>
                <w:sz w:val="20"/>
                <w:szCs w:val="20"/>
              </w:rPr>
              <w:t>t</w:t>
            </w:r>
            <w:r w:rsidR="00AD2610">
              <w:rPr>
                <w:rFonts w:ascii="Arial" w:hAnsi="Arial" w:cs="Arial"/>
                <w:sz w:val="20"/>
                <w:szCs w:val="20"/>
              </w:rPr>
              <w:t>y</w:t>
            </w:r>
            <w:r w:rsidR="00AD2610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="00AD2610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="00AD2610">
              <w:rPr>
                <w:rFonts w:ascii="Arial" w:hAnsi="Arial" w:cs="Arial"/>
                <w:sz w:val="20"/>
                <w:szCs w:val="20"/>
              </w:rPr>
              <w:t>o</w:t>
            </w:r>
            <w:r w:rsidR="00AD2610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="00AD2610">
              <w:rPr>
                <w:rFonts w:ascii="Arial" w:hAnsi="Arial" w:cs="Arial"/>
                <w:sz w:val="20"/>
                <w:szCs w:val="20"/>
              </w:rPr>
              <w:t>n</w:t>
            </w:r>
            <w:r w:rsidR="00AD2610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="00AD2610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AD2610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36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2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AD2610">
        <w:trPr>
          <w:trHeight w:hRule="exact" w:val="1037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th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-L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AD2610" w:rsidRDefault="00AD2610">
            <w:pPr>
              <w:pStyle w:val="TableParagraph"/>
              <w:kinsoku w:val="0"/>
              <w:overflowPunct w:val="0"/>
              <w:spacing w:before="48"/>
              <w:ind w:left="13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bl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call</w:t>
            </w:r>
          </w:p>
        </w:tc>
      </w:tr>
      <w:tr w:rsidR="00AD2610">
        <w:trPr>
          <w:trHeight w:hRule="exact" w:val="1037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Co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ori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AD2610" w:rsidRDefault="00AD2610">
            <w:pPr>
              <w:pStyle w:val="TableParagraph"/>
              <w:kinsoku w:val="0"/>
              <w:overflowPunct w:val="0"/>
              <w:spacing w:before="51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Co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08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28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AD2610">
        <w:trPr>
          <w:trHeight w:hRule="exact" w:val="1034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AD2610" w:rsidRDefault="00AD261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spacing w:line="293" w:lineRule="auto"/>
              <w:ind w:left="1223" w:right="763" w:hanging="456"/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GO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VE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RN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NT</w:t>
            </w:r>
            <w:r>
              <w:rPr>
                <w:rFonts w:ascii="Arial" w:hAnsi="Arial" w:cs="Arial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RITY</w:t>
            </w:r>
            <w:r>
              <w:rPr>
                <w:rFonts w:ascii="Arial" w:hAnsi="Arial" w:cs="Arial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RING</w:t>
            </w:r>
            <w:r>
              <w:rPr>
                <w:rFonts w:ascii="Arial" w:hAnsi="Arial" w:cs="Arial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IF</w:t>
            </w:r>
            <w:r>
              <w:rPr>
                <w:rFonts w:ascii="Arial" w:hAnsi="Arial" w:cs="Arial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RE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NT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AD2610" w:rsidRDefault="00AD261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spacing w:line="293" w:lineRule="auto"/>
              <w:ind w:left="1537" w:hanging="1328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NCY</w:t>
            </w:r>
            <w:r>
              <w:rPr>
                <w:rFonts w:ascii="Arial" w:hAnsi="Arial" w:cs="Arial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IFI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color w:val="FFFFFF"/>
                <w:spacing w:val="-8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pacing w:val="5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ascii="Arial" w:hAnsi="Arial" w:cs="Arial"/>
                <w:b/>
                <w:bCs/>
                <w:color w:val="FFFFF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NU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</w:t>
            </w:r>
          </w:p>
        </w:tc>
      </w:tr>
      <w:tr w:rsidR="00AD2610">
        <w:trPr>
          <w:trHeight w:hRule="exact" w:val="75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Roa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D2610">
        <w:trPr>
          <w:trHeight w:hRule="exact" w:val="75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8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38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</w:tr>
      <w:tr w:rsidR="00AD2610">
        <w:trPr>
          <w:trHeight w:hRule="exact" w:val="75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ush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ntrol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D2610">
        <w:trPr>
          <w:trHeight w:hRule="exact" w:val="75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so</w:t>
            </w:r>
            <w:r>
              <w:rPr>
                <w:rFonts w:ascii="Arial" w:hAnsi="Arial" w:cs="Arial"/>
                <w:sz w:val="20"/>
                <w:szCs w:val="20"/>
              </w:rPr>
              <w:t>ns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ntre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Default="00AD261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138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p w:rsidR="00AD2610" w:rsidRDefault="00AD2610">
      <w:pPr>
        <w:sectPr w:rsidR="00AD2610">
          <w:pgSz w:w="11907" w:h="16840"/>
          <w:pgMar w:top="1640" w:right="0" w:bottom="1320" w:left="0" w:header="1" w:footer="1125" w:gutter="0"/>
          <w:cols w:space="720"/>
          <w:noEndnote/>
        </w:sectPr>
      </w:pPr>
    </w:p>
    <w:p w:rsidR="00AD2610" w:rsidRDefault="00AD2610">
      <w:pPr>
        <w:kinsoku w:val="0"/>
        <w:overflowPunct w:val="0"/>
        <w:spacing w:before="3" w:line="100" w:lineRule="exact"/>
        <w:rPr>
          <w:sz w:val="10"/>
          <w:szCs w:val="10"/>
        </w:rPr>
      </w:pPr>
    </w:p>
    <w:p w:rsidR="00AD2610" w:rsidRDefault="00AD2610">
      <w:pPr>
        <w:kinsoku w:val="0"/>
        <w:overflowPunct w:val="0"/>
        <w:spacing w:line="200" w:lineRule="exact"/>
        <w:rPr>
          <w:sz w:val="20"/>
          <w:szCs w:val="20"/>
        </w:rPr>
      </w:pPr>
    </w:p>
    <w:p w:rsidR="00AD2610" w:rsidRDefault="00AD2610">
      <w:pPr>
        <w:kinsoku w:val="0"/>
        <w:overflowPunct w:val="0"/>
        <w:spacing w:before="65"/>
        <w:ind w:left="113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808080"/>
          <w:spacing w:val="-6"/>
          <w:sz w:val="28"/>
          <w:szCs w:val="28"/>
        </w:rPr>
        <w:t>A</w:t>
      </w:r>
      <w:r>
        <w:rPr>
          <w:rFonts w:ascii="Arial" w:hAnsi="Arial" w:cs="Arial"/>
          <w:b/>
          <w:bCs/>
          <w:color w:val="808080"/>
          <w:spacing w:val="1"/>
          <w:sz w:val="28"/>
          <w:szCs w:val="28"/>
        </w:rPr>
        <w:t>P</w:t>
      </w:r>
      <w:r>
        <w:rPr>
          <w:rFonts w:ascii="Arial" w:hAnsi="Arial" w:cs="Arial"/>
          <w:b/>
          <w:bCs/>
          <w:color w:val="808080"/>
          <w:sz w:val="28"/>
          <w:szCs w:val="28"/>
        </w:rPr>
        <w:t>PE</w:t>
      </w:r>
      <w:r>
        <w:rPr>
          <w:rFonts w:ascii="Arial" w:hAnsi="Arial" w:cs="Arial"/>
          <w:b/>
          <w:bCs/>
          <w:color w:val="808080"/>
          <w:spacing w:val="-2"/>
          <w:sz w:val="28"/>
          <w:szCs w:val="28"/>
        </w:rPr>
        <w:t>ND</w:t>
      </w:r>
      <w:r>
        <w:rPr>
          <w:rFonts w:ascii="Arial" w:hAnsi="Arial" w:cs="Arial"/>
          <w:b/>
          <w:bCs/>
          <w:color w:val="808080"/>
          <w:sz w:val="28"/>
          <w:szCs w:val="28"/>
        </w:rPr>
        <w:t>IX</w:t>
      </w:r>
      <w:r>
        <w:rPr>
          <w:rFonts w:ascii="Arial" w:hAnsi="Arial" w:cs="Arial"/>
          <w:b/>
          <w:bCs/>
          <w:color w:val="80808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808080"/>
          <w:spacing w:val="-2"/>
          <w:sz w:val="28"/>
          <w:szCs w:val="28"/>
        </w:rPr>
        <w:t>B</w:t>
      </w:r>
      <w:r>
        <w:rPr>
          <w:rFonts w:ascii="Arial" w:hAnsi="Arial" w:cs="Arial"/>
          <w:b/>
          <w:bCs/>
          <w:color w:val="808080"/>
          <w:sz w:val="28"/>
          <w:szCs w:val="28"/>
        </w:rPr>
        <w:t>:</w:t>
      </w:r>
      <w:r>
        <w:rPr>
          <w:rFonts w:ascii="Arial" w:hAnsi="Arial" w:cs="Arial"/>
          <w:b/>
          <w:bCs/>
          <w:color w:val="808080"/>
          <w:spacing w:val="-1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808080"/>
        </w:rPr>
        <w:t>Nei</w:t>
      </w:r>
      <w:r>
        <w:rPr>
          <w:rFonts w:ascii="Arial" w:hAnsi="Arial" w:cs="Arial"/>
          <w:b/>
          <w:bCs/>
          <w:color w:val="808080"/>
          <w:spacing w:val="1"/>
        </w:rPr>
        <w:t>g</w:t>
      </w:r>
      <w:r>
        <w:rPr>
          <w:rFonts w:ascii="Arial" w:hAnsi="Arial" w:cs="Arial"/>
          <w:b/>
          <w:bCs/>
          <w:color w:val="808080"/>
        </w:rPr>
        <w:t>hbo</w:t>
      </w:r>
      <w:r>
        <w:rPr>
          <w:rFonts w:ascii="Arial" w:hAnsi="Arial" w:cs="Arial"/>
          <w:b/>
          <w:bCs/>
          <w:color w:val="808080"/>
          <w:spacing w:val="-1"/>
        </w:rPr>
        <w:t>u</w:t>
      </w:r>
      <w:r>
        <w:rPr>
          <w:rFonts w:ascii="Arial" w:hAnsi="Arial" w:cs="Arial"/>
          <w:b/>
          <w:bCs/>
          <w:color w:val="808080"/>
        </w:rPr>
        <w:t>rs Con</w:t>
      </w:r>
      <w:r>
        <w:rPr>
          <w:rFonts w:ascii="Arial" w:hAnsi="Arial" w:cs="Arial"/>
          <w:b/>
          <w:bCs/>
          <w:color w:val="808080"/>
          <w:spacing w:val="-2"/>
        </w:rPr>
        <w:t>t</w:t>
      </w:r>
      <w:r>
        <w:rPr>
          <w:rFonts w:ascii="Arial" w:hAnsi="Arial" w:cs="Arial"/>
          <w:b/>
          <w:bCs/>
          <w:color w:val="808080"/>
        </w:rPr>
        <w:t>act List</w:t>
      </w:r>
      <w:r>
        <w:rPr>
          <w:rFonts w:ascii="Arial" w:hAnsi="Arial" w:cs="Arial"/>
          <w:b/>
          <w:bCs/>
          <w:color w:val="808080"/>
          <w:spacing w:val="1"/>
        </w:rPr>
        <w:t xml:space="preserve"> </w:t>
      </w:r>
      <w:r>
        <w:rPr>
          <w:rFonts w:ascii="Arial" w:hAnsi="Arial" w:cs="Arial"/>
          <w:b/>
          <w:bCs/>
          <w:color w:val="808080"/>
        </w:rPr>
        <w:t>-</w:t>
      </w:r>
      <w:r>
        <w:rPr>
          <w:rFonts w:ascii="Arial" w:hAnsi="Arial" w:cs="Arial"/>
          <w:b/>
          <w:bCs/>
          <w:color w:val="808080"/>
          <w:spacing w:val="-1"/>
        </w:rPr>
        <w:t xml:space="preserve"> </w:t>
      </w:r>
      <w:r>
        <w:rPr>
          <w:rFonts w:ascii="Arial" w:hAnsi="Arial" w:cs="Arial"/>
          <w:b/>
          <w:bCs/>
          <w:color w:val="808080"/>
        </w:rPr>
        <w:t>Prest</w:t>
      </w:r>
      <w:r>
        <w:rPr>
          <w:rFonts w:ascii="Arial" w:hAnsi="Arial" w:cs="Arial"/>
          <w:b/>
          <w:bCs/>
          <w:color w:val="808080"/>
          <w:spacing w:val="-1"/>
        </w:rPr>
        <w:t>o</w:t>
      </w:r>
      <w:r>
        <w:rPr>
          <w:rFonts w:ascii="Arial" w:hAnsi="Arial" w:cs="Arial"/>
          <w:b/>
          <w:bCs/>
          <w:color w:val="808080"/>
        </w:rPr>
        <w:t>ns</w:t>
      </w:r>
    </w:p>
    <w:p w:rsidR="00AD2610" w:rsidRDefault="00AD2610">
      <w:pPr>
        <w:kinsoku w:val="0"/>
        <w:overflowPunct w:val="0"/>
        <w:spacing w:before="7" w:line="110" w:lineRule="exact"/>
        <w:rPr>
          <w:sz w:val="11"/>
          <w:szCs w:val="11"/>
        </w:rPr>
      </w:pPr>
    </w:p>
    <w:tbl>
      <w:tblPr>
        <w:tblW w:w="0" w:type="auto"/>
        <w:tblInd w:w="1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6"/>
        <w:gridCol w:w="2268"/>
        <w:gridCol w:w="2408"/>
        <w:gridCol w:w="1990"/>
      </w:tblGrid>
      <w:tr w:rsidR="00AD2610" w:rsidTr="002B630F">
        <w:trPr>
          <w:trHeight w:hRule="exact" w:val="1090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610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661"/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IGHB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610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638"/>
            </w:pPr>
            <w:r>
              <w:rPr>
                <w:rFonts w:ascii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DD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ES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610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spacing w:line="291" w:lineRule="auto"/>
              <w:ind w:left="104" w:right="105" w:hanging="1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NCY</w:t>
            </w:r>
            <w:r>
              <w:rPr>
                <w:rFonts w:ascii="Arial" w:hAnsi="Arial" w:cs="Arial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IFI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color w:val="FFFFFF"/>
                <w:spacing w:val="-8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ION</w:t>
            </w:r>
            <w:r>
              <w:rPr>
                <w:rFonts w:ascii="Arial" w:hAnsi="Arial" w:cs="Arial"/>
                <w:b/>
                <w:bCs/>
                <w:color w:val="FFFFFF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NE</w:t>
            </w:r>
            <w:r>
              <w:rPr>
                <w:rFonts w:ascii="Arial" w:hAnsi="Arial" w:cs="Arial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NU</w:t>
            </w: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610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AD2610" w:rsidRDefault="00AD2610">
            <w:pPr>
              <w:pStyle w:val="TableParagraph"/>
              <w:kinsoku w:val="0"/>
              <w:overflowPunct w:val="0"/>
              <w:ind w:left="558"/>
            </w:pPr>
            <w:r>
              <w:rPr>
                <w:rFonts w:ascii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pacing w:val="-5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</w:t>
            </w:r>
          </w:p>
        </w:tc>
      </w:tr>
      <w:tr w:rsidR="00AD2610">
        <w:trPr>
          <w:trHeight w:hRule="exact" w:val="809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spacing w:line="293" w:lineRule="auto"/>
              <w:ind w:left="1029" w:right="402" w:hanging="579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z w:val="18"/>
                <w:szCs w:val="18"/>
              </w:rPr>
              <w:t>Face</w:t>
            </w:r>
            <w:r w:rsidRPr="005E26BD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5E26BD">
              <w:rPr>
                <w:rFonts w:ascii="Arial" w:hAnsi="Arial" w:cs="Arial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2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w w:val="99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5E26BD">
              <w:rPr>
                <w:rFonts w:ascii="Arial" w:hAnsi="Arial" w:cs="Arial"/>
                <w:sz w:val="18"/>
                <w:szCs w:val="18"/>
              </w:rPr>
              <w:t>ta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5E26BD">
              <w:rPr>
                <w:rFonts w:ascii="Arial" w:hAnsi="Arial" w:cs="Arial"/>
                <w:sz w:val="18"/>
                <w:szCs w:val="18"/>
              </w:rPr>
              <w:t>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spacing w:line="293" w:lineRule="auto"/>
              <w:ind w:left="681" w:hanging="526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1</w:t>
            </w:r>
            <w:r w:rsidRPr="005E26BD">
              <w:rPr>
                <w:rFonts w:ascii="Arial" w:hAnsi="Arial" w:cs="Arial"/>
                <w:sz w:val="18"/>
                <w:szCs w:val="18"/>
              </w:rPr>
              <w:t>4</w:t>
            </w:r>
            <w:r w:rsidRPr="005E26BD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B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Pr="005E26BD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d</w:t>
            </w:r>
            <w:r w:rsidRPr="005E26BD">
              <w:rPr>
                <w:rFonts w:ascii="Arial" w:hAnsi="Arial" w:cs="Arial"/>
                <w:sz w:val="18"/>
                <w:szCs w:val="18"/>
              </w:rPr>
              <w:t>,</w:t>
            </w:r>
            <w:r w:rsidRPr="005E26B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z w:val="18"/>
                <w:szCs w:val="18"/>
              </w:rPr>
              <w:t>resto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E26BD">
              <w:rPr>
                <w:rFonts w:ascii="Arial" w:hAnsi="Arial" w:cs="Arial"/>
                <w:sz w:val="18"/>
                <w:szCs w:val="18"/>
              </w:rPr>
              <w:t>s</w:t>
            </w:r>
            <w:r w:rsidRPr="005E26BD">
              <w:rPr>
                <w:rFonts w:ascii="Arial" w:hAnsi="Arial" w:cs="Arial"/>
                <w:w w:val="99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z w:val="18"/>
                <w:szCs w:val="18"/>
              </w:rPr>
              <w:t>NSW</w:t>
            </w:r>
            <w:r w:rsidRPr="005E26BD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217</w:t>
            </w:r>
            <w:r w:rsidRPr="005E26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ind w:left="649"/>
              <w:rPr>
                <w:rFonts w:ascii="Arial" w:hAnsi="Arial" w:cs="Arial"/>
                <w:sz w:val="18"/>
                <w:szCs w:val="18"/>
              </w:rPr>
            </w:pPr>
            <w:r w:rsidRPr="00D82738">
              <w:rPr>
                <w:rFonts w:ascii="Arial" w:hAnsi="Arial" w:cs="Arial"/>
                <w:spacing w:val="1"/>
                <w:sz w:val="18"/>
                <w:szCs w:val="18"/>
                <w:highlight w:val="black"/>
              </w:rPr>
              <w:t>043</w:t>
            </w:r>
            <w:r w:rsidRPr="00D82738">
              <w:rPr>
                <w:rFonts w:ascii="Arial" w:hAnsi="Arial" w:cs="Arial"/>
                <w:sz w:val="18"/>
                <w:szCs w:val="18"/>
                <w:highlight w:val="black"/>
              </w:rPr>
              <w:t>3</w:t>
            </w:r>
            <w:r w:rsidRPr="00D82738">
              <w:rPr>
                <w:rFonts w:ascii="Arial" w:hAnsi="Arial" w:cs="Arial"/>
                <w:spacing w:val="-6"/>
                <w:sz w:val="18"/>
                <w:szCs w:val="18"/>
                <w:highlight w:val="black"/>
              </w:rPr>
              <w:t xml:space="preserve"> </w:t>
            </w:r>
            <w:r w:rsidRPr="00D82738">
              <w:rPr>
                <w:rFonts w:ascii="Arial" w:hAnsi="Arial" w:cs="Arial"/>
                <w:spacing w:val="1"/>
                <w:sz w:val="18"/>
                <w:szCs w:val="18"/>
                <w:highlight w:val="black"/>
              </w:rPr>
              <w:t>99</w:t>
            </w:r>
            <w:r w:rsidRPr="00D82738">
              <w:rPr>
                <w:rFonts w:ascii="Arial" w:hAnsi="Arial" w:cs="Arial"/>
                <w:sz w:val="18"/>
                <w:szCs w:val="18"/>
                <w:highlight w:val="black"/>
              </w:rPr>
              <w:t>9</w:t>
            </w:r>
            <w:r w:rsidRPr="00D82738">
              <w:rPr>
                <w:rFonts w:ascii="Arial" w:hAnsi="Arial" w:cs="Arial"/>
                <w:spacing w:val="-6"/>
                <w:sz w:val="18"/>
                <w:szCs w:val="18"/>
                <w:highlight w:val="black"/>
              </w:rPr>
              <w:t xml:space="preserve"> </w:t>
            </w:r>
            <w:r w:rsidRPr="00D82738">
              <w:rPr>
                <w:rFonts w:ascii="Arial" w:hAnsi="Arial" w:cs="Arial"/>
                <w:spacing w:val="1"/>
                <w:sz w:val="18"/>
                <w:szCs w:val="18"/>
                <w:highlight w:val="black"/>
              </w:rPr>
              <w:t>2</w:t>
            </w:r>
            <w:r w:rsidRPr="00D82738">
              <w:rPr>
                <w:rFonts w:ascii="Arial" w:hAnsi="Arial" w:cs="Arial"/>
                <w:spacing w:val="-2"/>
                <w:sz w:val="18"/>
                <w:szCs w:val="18"/>
                <w:highlight w:val="black"/>
              </w:rPr>
              <w:t>2</w:t>
            </w:r>
            <w:r w:rsidRPr="00D82738">
              <w:rPr>
                <w:rFonts w:ascii="Arial" w:hAnsi="Arial" w:cs="Arial"/>
                <w:sz w:val="18"/>
                <w:szCs w:val="18"/>
                <w:highlight w:val="black"/>
              </w:rPr>
              <w:t>2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ind w:left="681" w:right="67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z w:val="18"/>
                <w:szCs w:val="18"/>
              </w:rPr>
              <w:t>h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 w:rsidRPr="005E26B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AD2610">
        <w:trPr>
          <w:trHeight w:hRule="exact" w:val="811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ind w:left="505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5E26BD">
              <w:rPr>
                <w:rFonts w:ascii="Arial" w:hAnsi="Arial" w:cs="Arial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2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5E26BD">
              <w:rPr>
                <w:rFonts w:ascii="Arial" w:hAnsi="Arial" w:cs="Arial"/>
                <w:sz w:val="18"/>
                <w:szCs w:val="18"/>
              </w:rPr>
              <w:t>t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 w:rsidRPr="005E26BD">
              <w:rPr>
                <w:rFonts w:ascii="Arial" w:hAnsi="Arial" w:cs="Arial"/>
                <w:sz w:val="18"/>
                <w:szCs w:val="18"/>
              </w:rPr>
              <w:t>t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 w:rsidRPr="005E26B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spacing w:line="293" w:lineRule="auto"/>
              <w:ind w:left="681" w:hanging="526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1</w:t>
            </w:r>
            <w:r w:rsidRPr="005E26BD">
              <w:rPr>
                <w:rFonts w:ascii="Arial" w:hAnsi="Arial" w:cs="Arial"/>
                <w:sz w:val="18"/>
                <w:szCs w:val="18"/>
              </w:rPr>
              <w:t>4</w:t>
            </w:r>
            <w:r w:rsidRPr="005E26BD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B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Pr="005E26BD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d</w:t>
            </w:r>
            <w:r w:rsidRPr="005E26BD">
              <w:rPr>
                <w:rFonts w:ascii="Arial" w:hAnsi="Arial" w:cs="Arial"/>
                <w:sz w:val="18"/>
                <w:szCs w:val="18"/>
              </w:rPr>
              <w:t>,</w:t>
            </w:r>
            <w:r w:rsidRPr="005E26B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z w:val="18"/>
                <w:szCs w:val="18"/>
              </w:rPr>
              <w:t>resto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E26BD">
              <w:rPr>
                <w:rFonts w:ascii="Arial" w:hAnsi="Arial" w:cs="Arial"/>
                <w:sz w:val="18"/>
                <w:szCs w:val="18"/>
              </w:rPr>
              <w:t>s</w:t>
            </w:r>
            <w:r w:rsidRPr="005E26BD">
              <w:rPr>
                <w:rFonts w:ascii="Arial" w:hAnsi="Arial" w:cs="Arial"/>
                <w:w w:val="99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z w:val="18"/>
                <w:szCs w:val="18"/>
              </w:rPr>
              <w:t>NSW</w:t>
            </w:r>
            <w:r w:rsidRPr="005E26BD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217</w:t>
            </w:r>
            <w:r w:rsidRPr="005E26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ind w:left="649"/>
              <w:rPr>
                <w:rFonts w:ascii="Arial" w:hAnsi="Arial" w:cs="Arial"/>
                <w:sz w:val="18"/>
                <w:szCs w:val="18"/>
              </w:rPr>
            </w:pPr>
            <w:r w:rsidRPr="00D82738">
              <w:rPr>
                <w:rFonts w:ascii="Arial" w:hAnsi="Arial" w:cs="Arial"/>
                <w:spacing w:val="1"/>
                <w:sz w:val="18"/>
                <w:szCs w:val="18"/>
                <w:highlight w:val="black"/>
              </w:rPr>
              <w:t>043</w:t>
            </w:r>
            <w:r w:rsidRPr="00D82738">
              <w:rPr>
                <w:rFonts w:ascii="Arial" w:hAnsi="Arial" w:cs="Arial"/>
                <w:sz w:val="18"/>
                <w:szCs w:val="18"/>
                <w:highlight w:val="black"/>
              </w:rPr>
              <w:t>3</w:t>
            </w:r>
            <w:r w:rsidRPr="00D82738">
              <w:rPr>
                <w:rFonts w:ascii="Arial" w:hAnsi="Arial" w:cs="Arial"/>
                <w:spacing w:val="-6"/>
                <w:sz w:val="18"/>
                <w:szCs w:val="18"/>
                <w:highlight w:val="black"/>
              </w:rPr>
              <w:t xml:space="preserve"> </w:t>
            </w:r>
            <w:r w:rsidRPr="00D82738">
              <w:rPr>
                <w:rFonts w:ascii="Arial" w:hAnsi="Arial" w:cs="Arial"/>
                <w:spacing w:val="1"/>
                <w:sz w:val="18"/>
                <w:szCs w:val="18"/>
                <w:highlight w:val="black"/>
              </w:rPr>
              <w:t>99</w:t>
            </w:r>
            <w:r w:rsidRPr="00D82738">
              <w:rPr>
                <w:rFonts w:ascii="Arial" w:hAnsi="Arial" w:cs="Arial"/>
                <w:sz w:val="18"/>
                <w:szCs w:val="18"/>
                <w:highlight w:val="black"/>
              </w:rPr>
              <w:t>9</w:t>
            </w:r>
            <w:r w:rsidRPr="00D82738">
              <w:rPr>
                <w:rFonts w:ascii="Arial" w:hAnsi="Arial" w:cs="Arial"/>
                <w:spacing w:val="-6"/>
                <w:sz w:val="18"/>
                <w:szCs w:val="18"/>
                <w:highlight w:val="black"/>
              </w:rPr>
              <w:t xml:space="preserve"> </w:t>
            </w:r>
            <w:r w:rsidRPr="00D82738">
              <w:rPr>
                <w:rFonts w:ascii="Arial" w:hAnsi="Arial" w:cs="Arial"/>
                <w:spacing w:val="1"/>
                <w:sz w:val="18"/>
                <w:szCs w:val="18"/>
                <w:highlight w:val="black"/>
              </w:rPr>
              <w:t>2</w:t>
            </w:r>
            <w:r w:rsidRPr="00D82738">
              <w:rPr>
                <w:rFonts w:ascii="Arial" w:hAnsi="Arial" w:cs="Arial"/>
                <w:spacing w:val="-2"/>
                <w:sz w:val="18"/>
                <w:szCs w:val="18"/>
                <w:highlight w:val="black"/>
              </w:rPr>
              <w:t>2</w:t>
            </w:r>
            <w:r w:rsidRPr="00D82738">
              <w:rPr>
                <w:rFonts w:ascii="Arial" w:hAnsi="Arial" w:cs="Arial"/>
                <w:sz w:val="18"/>
                <w:szCs w:val="18"/>
                <w:highlight w:val="black"/>
              </w:rPr>
              <w:t>2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ind w:left="681" w:right="67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z w:val="18"/>
                <w:szCs w:val="18"/>
              </w:rPr>
              <w:t>h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 w:rsidRPr="005E26B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AD2610">
        <w:trPr>
          <w:trHeight w:hRule="exact" w:val="809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ind w:right="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Al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d</w:t>
            </w:r>
            <w:r w:rsidRPr="005E26BD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ind w:left="386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10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-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1</w:t>
            </w:r>
            <w:r w:rsidRPr="005E26BD">
              <w:rPr>
                <w:rFonts w:ascii="Arial" w:hAnsi="Arial" w:cs="Arial"/>
                <w:sz w:val="18"/>
                <w:szCs w:val="18"/>
              </w:rPr>
              <w:t>2</w:t>
            </w:r>
            <w:r w:rsidRPr="005E26BD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B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E26BD">
              <w:rPr>
                <w:rFonts w:ascii="Arial" w:hAnsi="Arial" w:cs="Arial"/>
                <w:sz w:val="18"/>
                <w:szCs w:val="18"/>
              </w:rPr>
              <w:t>e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Pr="005E26B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d</w:t>
            </w:r>
            <w:r w:rsidRPr="005E26BD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D2610" w:rsidRPr="005E26BD" w:rsidRDefault="00AD2610">
            <w:pPr>
              <w:pStyle w:val="TableParagraph"/>
              <w:kinsoku w:val="0"/>
              <w:overflowPunct w:val="0"/>
              <w:spacing w:before="51"/>
              <w:ind w:left="316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z w:val="18"/>
                <w:szCs w:val="18"/>
              </w:rPr>
              <w:t>resto</w:t>
            </w:r>
            <w:r w:rsidRPr="005E26BD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5E26BD">
              <w:rPr>
                <w:rFonts w:ascii="Arial" w:hAnsi="Arial" w:cs="Arial"/>
                <w:sz w:val="18"/>
                <w:szCs w:val="18"/>
              </w:rPr>
              <w:t>s</w:t>
            </w:r>
            <w:r w:rsidRPr="005E26BD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z w:val="18"/>
                <w:szCs w:val="18"/>
              </w:rPr>
              <w:t>NSW</w:t>
            </w:r>
            <w:r w:rsidRPr="005E26B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217</w:t>
            </w:r>
            <w:r w:rsidRPr="005E26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38">
              <w:rPr>
                <w:rFonts w:ascii="Arial" w:hAnsi="Arial" w:cs="Arial"/>
                <w:sz w:val="18"/>
                <w:szCs w:val="18"/>
                <w:highlight w:val="black"/>
              </w:rPr>
              <w:t>13</w:t>
            </w:r>
            <w:r w:rsidRPr="00D82738">
              <w:rPr>
                <w:rFonts w:ascii="Arial" w:hAnsi="Arial" w:cs="Arial"/>
                <w:spacing w:val="-5"/>
                <w:sz w:val="18"/>
                <w:szCs w:val="18"/>
                <w:highlight w:val="black"/>
              </w:rPr>
              <w:t xml:space="preserve"> </w:t>
            </w:r>
            <w:r w:rsidRPr="00D82738">
              <w:rPr>
                <w:rFonts w:ascii="Arial" w:hAnsi="Arial" w:cs="Arial"/>
                <w:spacing w:val="1"/>
                <w:sz w:val="18"/>
                <w:szCs w:val="18"/>
                <w:highlight w:val="black"/>
              </w:rPr>
              <w:t>2</w:t>
            </w:r>
            <w:r w:rsidRPr="00D82738">
              <w:rPr>
                <w:rFonts w:ascii="Arial" w:hAnsi="Arial" w:cs="Arial"/>
                <w:sz w:val="18"/>
                <w:szCs w:val="18"/>
                <w:highlight w:val="black"/>
              </w:rPr>
              <w:t>5</w:t>
            </w:r>
            <w:r w:rsidRPr="00D82738">
              <w:rPr>
                <w:rFonts w:ascii="Arial" w:hAnsi="Arial" w:cs="Arial"/>
                <w:spacing w:val="-4"/>
                <w:sz w:val="18"/>
                <w:szCs w:val="18"/>
                <w:highlight w:val="black"/>
              </w:rPr>
              <w:t xml:space="preserve"> </w:t>
            </w:r>
            <w:r w:rsidRPr="00D82738">
              <w:rPr>
                <w:rFonts w:ascii="Arial" w:hAnsi="Arial" w:cs="Arial"/>
                <w:spacing w:val="-1"/>
                <w:sz w:val="18"/>
                <w:szCs w:val="18"/>
                <w:highlight w:val="black"/>
              </w:rPr>
              <w:t>3</w:t>
            </w:r>
            <w:r w:rsidRPr="00D82738">
              <w:rPr>
                <w:rFonts w:ascii="Arial" w:hAnsi="Arial" w:cs="Arial"/>
                <w:sz w:val="18"/>
                <w:szCs w:val="18"/>
                <w:highlight w:val="black"/>
              </w:rPr>
              <w:t>5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pStyle w:val="TableParagraph"/>
              <w:kinsoku w:val="0"/>
              <w:overflowPunct w:val="0"/>
              <w:spacing w:before="5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AD2610" w:rsidRPr="005E26BD" w:rsidRDefault="00AD2610">
            <w:pPr>
              <w:pStyle w:val="TableParagraph"/>
              <w:kinsoku w:val="0"/>
              <w:overflowPunct w:val="0"/>
              <w:ind w:left="681" w:right="67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26B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5E26BD">
              <w:rPr>
                <w:rFonts w:ascii="Arial" w:hAnsi="Arial" w:cs="Arial"/>
                <w:sz w:val="18"/>
                <w:szCs w:val="18"/>
              </w:rPr>
              <w:t>h</w:t>
            </w:r>
            <w:r w:rsidRPr="005E26BD"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 w:rsidRPr="005E26B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AD2610">
        <w:trPr>
          <w:trHeight w:hRule="exact" w:val="530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2610">
        <w:trPr>
          <w:trHeight w:hRule="exact" w:val="530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2610">
        <w:trPr>
          <w:trHeight w:hRule="exact" w:val="530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610" w:rsidRPr="005E26BD" w:rsidRDefault="00AD261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D2610" w:rsidRDefault="00AD2610">
      <w:pPr>
        <w:sectPr w:rsidR="00AD2610">
          <w:pgSz w:w="11907" w:h="16840"/>
          <w:pgMar w:top="1640" w:right="0" w:bottom="1320" w:left="0" w:header="1" w:footer="1125" w:gutter="0"/>
          <w:cols w:space="720"/>
          <w:noEndnote/>
        </w:sectPr>
      </w:pPr>
    </w:p>
    <w:p w:rsidR="00AD2610" w:rsidRDefault="00CB1965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9841230</wp:posOffset>
                </wp:positionV>
                <wp:extent cx="6158230" cy="12700"/>
                <wp:effectExtent l="0" t="0" r="0" b="0"/>
                <wp:wrapNone/>
                <wp:docPr id="19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270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7D80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7CFA8D" id="Freeform 176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.2pt,774.9pt,540.1pt,774.9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" o:allowincell="f" filled="f" strokecolor="#7d8083" strokeweight=".58pt">
                <v:path arrowok="t" o:connecttype="custom" o:connectlocs="0,0;6158230,0" o:connectangles="0,0"/>
                <w10:wrap anchorx="page" anchory="page"/>
              </v:polyline>
            </w:pict>
          </mc:Fallback>
        </mc:AlternateContent>
      </w:r>
    </w:p>
    <w:sectPr w:rsidR="00AD2610">
      <w:pgSz w:w="11907" w:h="16840"/>
      <w:pgMar w:top="1640" w:right="0" w:bottom="1260" w:left="0" w:header="1" w:footer="112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992" w:rsidRDefault="001D3992">
      <w:r>
        <w:separator/>
      </w:r>
    </w:p>
  </w:endnote>
  <w:endnote w:type="continuationSeparator" w:id="0">
    <w:p w:rsidR="001D3992" w:rsidRDefault="001D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8E7" w:rsidRDefault="00C578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8E7" w:rsidRDefault="00C578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8E7" w:rsidRDefault="00C578E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10" w:rsidRDefault="00CB196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701040</wp:posOffset>
              </wp:positionH>
              <wp:positionV relativeFrom="page">
                <wp:posOffset>9841230</wp:posOffset>
              </wp:positionV>
              <wp:extent cx="6158230" cy="12700"/>
              <wp:effectExtent l="0" t="0" r="0" b="0"/>
              <wp:wrapNone/>
              <wp:docPr id="10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8230" cy="12700"/>
                      </a:xfrm>
                      <a:custGeom>
                        <a:avLst/>
                        <a:gdLst>
                          <a:gd name="T0" fmla="*/ 0 w 9698"/>
                          <a:gd name="T1" fmla="*/ 0 h 20"/>
                          <a:gd name="T2" fmla="*/ 9698 w 9698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698" h="20">
                            <a:moveTo>
                              <a:pt x="0" y="0"/>
                            </a:moveTo>
                            <a:lnTo>
                              <a:pt x="9698" y="0"/>
                            </a:lnTo>
                          </a:path>
                        </a:pathLst>
                      </a:custGeom>
                      <a:noFill/>
                      <a:ln w="7366">
                        <a:solidFill>
                          <a:srgbClr val="7D808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FA6E5A6" id="Freeform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.2pt,774.9pt,540.1pt,774.9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" o:allowincell="f" filled="f" strokecolor="#7d8083" strokeweight=".58pt">
              <v:path arrowok="t" o:connecttype="custom" o:connectlocs="0,0;615823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706755</wp:posOffset>
              </wp:positionH>
              <wp:positionV relativeFrom="page">
                <wp:posOffset>9855835</wp:posOffset>
              </wp:positionV>
              <wp:extent cx="2059940" cy="319405"/>
              <wp:effectExtent l="0" t="0" r="0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940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2610" w:rsidRDefault="00AD2610">
                          <w:pPr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ora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 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</w:t>
                          </w:r>
                        </w:p>
                        <w:p w:rsidR="00AD2610" w:rsidRDefault="00AD2610">
                          <w:pPr>
                            <w:kinsoku w:val="0"/>
                            <w:overflowPunct w:val="0"/>
                            <w:spacing w:before="8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AD2610" w:rsidRDefault="00AD2610">
                          <w:pPr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ll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tion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ci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rgen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cy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pon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se 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4" type="#_x0000_t202" style="position:absolute;margin-left:55.65pt;margin-top:776.05pt;width:162.2pt;height:25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TTrgIAALA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" o:allowincell="f" filled="f" stroked="f">
              <v:textbox inset="0,0,0,0">
                <w:txbxContent>
                  <w:p w:rsidR="00AD2610" w:rsidRDefault="00AD2610">
                    <w:pPr>
                      <w:kinsoku w:val="0"/>
                      <w:overflowPunct w:val="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ora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pacing w:val="2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 P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</w:t>
                    </w:r>
                  </w:p>
                  <w:p w:rsidR="00AD2610" w:rsidRDefault="00AD2610">
                    <w:pPr>
                      <w:kinsoku w:val="0"/>
                      <w:overflowPunct w:val="0"/>
                      <w:spacing w:before="8" w:line="110" w:lineRule="exact"/>
                      <w:rPr>
                        <w:sz w:val="11"/>
                        <w:szCs w:val="11"/>
                      </w:rPr>
                    </w:pPr>
                  </w:p>
                  <w:p w:rsidR="00AD2610" w:rsidRDefault="00AD2610">
                    <w:pPr>
                      <w:kinsoku w:val="0"/>
                      <w:overflowPunct w:val="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ll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tion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ci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me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rgen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cy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 xml:space="preserve"> Re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pon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se 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6189980</wp:posOffset>
              </wp:positionH>
              <wp:positionV relativeFrom="page">
                <wp:posOffset>9855835</wp:posOffset>
              </wp:positionV>
              <wp:extent cx="602615" cy="31940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2610" w:rsidRDefault="00AD2610">
                          <w:pPr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ag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673B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15</w:t>
                          </w:r>
                        </w:p>
                        <w:p w:rsidR="00AD2610" w:rsidRDefault="00AD2610">
                          <w:pPr>
                            <w:kinsoku w:val="0"/>
                            <w:overflowPunct w:val="0"/>
                            <w:spacing w:before="8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AD2610" w:rsidRDefault="00B57582">
                          <w:pPr>
                            <w:kinsoku w:val="0"/>
                            <w:overflowPunct w:val="0"/>
                            <w:ind w:left="303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18</w:t>
                          </w:r>
                          <w:r w:rsidR="00AD261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10</w:t>
                          </w:r>
                          <w:r w:rsidR="00AD261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AD2610"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5" type="#_x0000_t202" style="position:absolute;margin-left:487.4pt;margin-top:776.05pt;width:47.45pt;height:25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XgrwIAAK8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" o:allowincell="f" filled="f" stroked="f">
              <v:textbox inset="0,0,0,0">
                <w:txbxContent>
                  <w:p w:rsidR="00AD2610" w:rsidRDefault="00AD2610">
                    <w:pPr>
                      <w:kinsoku w:val="0"/>
                      <w:overflowPunct w:val="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ag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28673B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15</w:t>
                    </w:r>
                  </w:p>
                  <w:p w:rsidR="00AD2610" w:rsidRDefault="00AD2610">
                    <w:pPr>
                      <w:kinsoku w:val="0"/>
                      <w:overflowPunct w:val="0"/>
                      <w:spacing w:before="8" w:line="110" w:lineRule="exact"/>
                      <w:rPr>
                        <w:sz w:val="11"/>
                        <w:szCs w:val="11"/>
                      </w:rPr>
                    </w:pPr>
                  </w:p>
                  <w:p w:rsidR="00AD2610" w:rsidRDefault="00B57582">
                    <w:pPr>
                      <w:kinsoku w:val="0"/>
                      <w:overflowPunct w:val="0"/>
                      <w:ind w:left="303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18</w:t>
                    </w:r>
                    <w:r w:rsidR="00AD2610"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10</w:t>
                    </w:r>
                    <w:r w:rsidR="00AD2610"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AD2610"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3413760</wp:posOffset>
              </wp:positionH>
              <wp:positionV relativeFrom="page">
                <wp:posOffset>10048240</wp:posOffset>
              </wp:positionV>
              <wp:extent cx="1014095" cy="12700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2610" w:rsidRDefault="00AD2610">
                          <w:pPr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Un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ro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ll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 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pr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66" type="#_x0000_t202" style="position:absolute;margin-left:268.8pt;margin-top:791.2pt;width:79.85pt;height:10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" o:allowincell="f" filled="f" stroked="f">
              <v:textbox inset="0,0,0,0">
                <w:txbxContent>
                  <w:p w:rsidR="00AD2610" w:rsidRDefault="00AD2610">
                    <w:pPr>
                      <w:kinsoku w:val="0"/>
                      <w:overflowPunct w:val="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Un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ro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ll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 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pr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10" w:rsidRDefault="00AD2610">
    <w:pPr>
      <w:kinsoku w:val="0"/>
      <w:overflowPunct w:val="0"/>
      <w:rPr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10" w:rsidRDefault="00CB196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701040</wp:posOffset>
              </wp:positionH>
              <wp:positionV relativeFrom="page">
                <wp:posOffset>9841230</wp:posOffset>
              </wp:positionV>
              <wp:extent cx="6158230" cy="12700"/>
              <wp:effectExtent l="0" t="0" r="0" b="0"/>
              <wp:wrapNone/>
              <wp:docPr id="5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8230" cy="12700"/>
                      </a:xfrm>
                      <a:custGeom>
                        <a:avLst/>
                        <a:gdLst>
                          <a:gd name="T0" fmla="*/ 0 w 9698"/>
                          <a:gd name="T1" fmla="*/ 0 h 20"/>
                          <a:gd name="T2" fmla="*/ 9698 w 9698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698" h="20">
                            <a:moveTo>
                              <a:pt x="0" y="0"/>
                            </a:moveTo>
                            <a:lnTo>
                              <a:pt x="9698" y="0"/>
                            </a:lnTo>
                          </a:path>
                        </a:pathLst>
                      </a:custGeom>
                      <a:noFill/>
                      <a:ln w="7366">
                        <a:solidFill>
                          <a:srgbClr val="7D808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DF080E" id="Freeform 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.2pt,774.9pt,540.1pt,774.9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" o:allowincell="f" filled="f" strokecolor="#7d8083" strokeweight=".58pt">
              <v:path arrowok="t" o:connecttype="custom" o:connectlocs="0,0;615823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706755</wp:posOffset>
              </wp:positionH>
              <wp:positionV relativeFrom="page">
                <wp:posOffset>9855835</wp:posOffset>
              </wp:positionV>
              <wp:extent cx="2059940" cy="319405"/>
              <wp:effectExtent l="0" t="0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940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2610" w:rsidRDefault="00AD2610">
                          <w:pPr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ora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 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</w:t>
                          </w:r>
                        </w:p>
                        <w:p w:rsidR="00AD2610" w:rsidRDefault="00AD2610">
                          <w:pPr>
                            <w:kinsoku w:val="0"/>
                            <w:overflowPunct w:val="0"/>
                            <w:spacing w:before="8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AD2610" w:rsidRDefault="00AD2610">
                          <w:pPr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ll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tion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ci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rgen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cy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pon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se 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8" type="#_x0000_t202" style="position:absolute;margin-left:55.65pt;margin-top:776.05pt;width:162.2pt;height:25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xzrg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" o:allowincell="f" filled="f" stroked="f">
              <v:textbox inset="0,0,0,0">
                <w:txbxContent>
                  <w:p w:rsidR="00AD2610" w:rsidRDefault="00AD2610">
                    <w:pPr>
                      <w:kinsoku w:val="0"/>
                      <w:overflowPunct w:val="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ora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pacing w:val="2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 P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</w:t>
                    </w:r>
                  </w:p>
                  <w:p w:rsidR="00AD2610" w:rsidRDefault="00AD2610">
                    <w:pPr>
                      <w:kinsoku w:val="0"/>
                      <w:overflowPunct w:val="0"/>
                      <w:spacing w:before="8" w:line="110" w:lineRule="exact"/>
                      <w:rPr>
                        <w:sz w:val="11"/>
                        <w:szCs w:val="11"/>
                      </w:rPr>
                    </w:pPr>
                  </w:p>
                  <w:p w:rsidR="00AD2610" w:rsidRDefault="00AD2610">
                    <w:pPr>
                      <w:kinsoku w:val="0"/>
                      <w:overflowPunct w:val="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ll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tion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ci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me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rgen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cy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 xml:space="preserve"> Re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pon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se 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6133465</wp:posOffset>
              </wp:positionH>
              <wp:positionV relativeFrom="page">
                <wp:posOffset>9855835</wp:posOffset>
              </wp:positionV>
              <wp:extent cx="659130" cy="319405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2610" w:rsidRDefault="00AD2610">
                          <w:pPr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ag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673B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15</w:t>
                          </w:r>
                        </w:p>
                        <w:p w:rsidR="00AD2610" w:rsidRDefault="00AD2610">
                          <w:pPr>
                            <w:kinsoku w:val="0"/>
                            <w:overflowPunct w:val="0"/>
                            <w:spacing w:before="8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AD2610" w:rsidRDefault="00C578E7">
                          <w:pPr>
                            <w:kinsoku w:val="0"/>
                            <w:overflowPunct w:val="0"/>
                            <w:ind w:left="39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18</w:t>
                          </w:r>
                          <w:r w:rsidR="00AD261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10</w:t>
                          </w:r>
                          <w:r w:rsidR="00AD261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AD2610"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9" type="#_x0000_t202" style="position:absolute;margin-left:482.95pt;margin-top:776.05pt;width:51.9pt;height:25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c3rwIAAK8FAAAOAAAAZHJzL2Uyb0RvYy54bWysVG1vmzAQ/j5p/8HydwokhAZ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" o:allowincell="f" filled="f" stroked="f">
              <v:textbox inset="0,0,0,0">
                <w:txbxContent>
                  <w:p w:rsidR="00AD2610" w:rsidRDefault="00AD2610">
                    <w:pPr>
                      <w:kinsoku w:val="0"/>
                      <w:overflowPunct w:val="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ag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28673B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14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 xml:space="preserve"> 15</w:t>
                    </w:r>
                  </w:p>
                  <w:p w:rsidR="00AD2610" w:rsidRDefault="00AD2610">
                    <w:pPr>
                      <w:kinsoku w:val="0"/>
                      <w:overflowPunct w:val="0"/>
                      <w:spacing w:before="8" w:line="110" w:lineRule="exact"/>
                      <w:rPr>
                        <w:sz w:val="11"/>
                        <w:szCs w:val="11"/>
                      </w:rPr>
                    </w:pPr>
                  </w:p>
                  <w:p w:rsidR="00AD2610" w:rsidRDefault="00C578E7">
                    <w:pPr>
                      <w:kinsoku w:val="0"/>
                      <w:overflowPunct w:val="0"/>
                      <w:ind w:left="39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18</w:t>
                    </w:r>
                    <w:r w:rsidR="00AD2610"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10</w:t>
                    </w:r>
                    <w:r w:rsidR="00AD2610"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AD2610"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3413760</wp:posOffset>
              </wp:positionH>
              <wp:positionV relativeFrom="page">
                <wp:posOffset>10048240</wp:posOffset>
              </wp:positionV>
              <wp:extent cx="1014095" cy="12700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2610" w:rsidRDefault="00AD2610">
                          <w:pPr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Un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ro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ll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 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pr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70" type="#_x0000_t202" style="position:absolute;margin-left:268.8pt;margin-top:791.2pt;width:79.85pt;height:1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" o:allowincell="f" filled="f" stroked="f">
              <v:textbox inset="0,0,0,0">
                <w:txbxContent>
                  <w:p w:rsidR="00AD2610" w:rsidRDefault="00AD2610">
                    <w:pPr>
                      <w:kinsoku w:val="0"/>
                      <w:overflowPunct w:val="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Un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ro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ll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 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pr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992" w:rsidRDefault="001D3992">
      <w:r>
        <w:separator/>
      </w:r>
    </w:p>
  </w:footnote>
  <w:footnote w:type="continuationSeparator" w:id="0">
    <w:p w:rsidR="001D3992" w:rsidRDefault="001D39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8E7" w:rsidRDefault="00C578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10" w:rsidRDefault="00CB196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41400"/>
              <wp:effectExtent l="0" t="0" r="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41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2610" w:rsidRDefault="00CB1965">
                          <w:pPr>
                            <w:widowControl/>
                            <w:autoSpaceDE/>
                            <w:autoSpaceDN/>
                            <w:adjustRightInd/>
                            <w:spacing w:line="164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556500" cy="1045845"/>
                                <wp:effectExtent l="0" t="0" r="6350" b="1905"/>
                                <wp:docPr id="16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6500" cy="10458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D2610" w:rsidRDefault="00AD261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63" style="position:absolute;margin-left:0;margin-top:0;width:595pt;height:8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" o:allowincell="f" filled="f" stroked="f">
              <v:textbox inset="0,0,0,0">
                <w:txbxContent>
                  <w:p w:rsidR="00AD2610" w:rsidRDefault="00CB1965">
                    <w:pPr>
                      <w:widowControl/>
                      <w:autoSpaceDE/>
                      <w:autoSpaceDN/>
                      <w:adjustRightInd/>
                      <w:spacing w:line="1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556500" cy="1045845"/>
                          <wp:effectExtent l="0" t="0" r="6350" b="1905"/>
                          <wp:docPr id="16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0" cy="1045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2610" w:rsidRDefault="00AD2610"/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8E7" w:rsidRDefault="00C578E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10" w:rsidRDefault="00CB196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635</wp:posOffset>
              </wp:positionV>
              <wp:extent cx="7556500" cy="10414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41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2610" w:rsidRDefault="00CB1965">
                          <w:pPr>
                            <w:widowControl/>
                            <w:autoSpaceDE/>
                            <w:autoSpaceDN/>
                            <w:adjustRightInd/>
                            <w:spacing w:line="164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556500" cy="1045845"/>
                                <wp:effectExtent l="0" t="0" r="6350" b="1905"/>
                                <wp:docPr id="14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6500" cy="10458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D2610" w:rsidRDefault="00AD261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67" style="position:absolute;margin-left:0;margin-top:.05pt;width:595pt;height:8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" o:allowincell="f" filled="f" stroked="f">
              <v:textbox inset="0,0,0,0">
                <w:txbxContent>
                  <w:p w:rsidR="00AD2610" w:rsidRDefault="00CB1965">
                    <w:pPr>
                      <w:widowControl/>
                      <w:autoSpaceDE/>
                      <w:autoSpaceDN/>
                      <w:adjustRightInd/>
                      <w:spacing w:line="1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556500" cy="1045845"/>
                          <wp:effectExtent l="0" t="0" r="6350" b="1905"/>
                          <wp:docPr id="14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0" cy="1045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2610" w:rsidRDefault="00AD2610"/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10" w:rsidRDefault="00AD2610">
    <w:pPr>
      <w:kinsoku w:val="0"/>
      <w:overflowPunct w:val="0"/>
      <w:rPr>
        <w:sz w:val="10"/>
        <w:szCs w:val="1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10" w:rsidRDefault="00CB196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635</wp:posOffset>
              </wp:positionV>
              <wp:extent cx="7556500" cy="1041400"/>
              <wp:effectExtent l="0" t="0" r="0" b="0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41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2610" w:rsidRDefault="00CB1965">
                          <w:pPr>
                            <w:widowControl/>
                            <w:autoSpaceDE/>
                            <w:autoSpaceDN/>
                            <w:adjustRightInd/>
                            <w:spacing w:line="164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556500" cy="1045845"/>
                                <wp:effectExtent l="0" t="0" r="6350" b="1905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6500" cy="10458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D2610" w:rsidRDefault="00AD261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71" style="position:absolute;margin-left:0;margin-top:.05pt;width:595pt;height:8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" o:allowincell="f" filled="f" stroked="f">
              <v:textbox inset="0,0,0,0">
                <w:txbxContent>
                  <w:p w:rsidR="00AD2610" w:rsidRDefault="00CB1965">
                    <w:pPr>
                      <w:widowControl/>
                      <w:autoSpaceDE/>
                      <w:autoSpaceDN/>
                      <w:adjustRightInd/>
                      <w:spacing w:line="1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556500" cy="1045845"/>
                          <wp:effectExtent l="0" t="0" r="6350" b="1905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0" cy="1045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2610" w:rsidRDefault="00AD2610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721"/>
      </w:pPr>
      <w:rPr>
        <w:rFonts w:ascii="Arial" w:hAnsi="Arial" w:cs="Arial"/>
        <w:b/>
        <w:bCs/>
        <w:color w:val="7D8083"/>
        <w:sz w:val="28"/>
        <w:szCs w:val="28"/>
      </w:rPr>
    </w:lvl>
    <w:lvl w:ilvl="1">
      <w:start w:val="1"/>
      <w:numFmt w:val="decimal"/>
      <w:lvlText w:val="%1.%2"/>
      <w:lvlJc w:val="left"/>
      <w:pPr>
        <w:ind w:hanging="721"/>
      </w:pPr>
      <w:rPr>
        <w:rFonts w:ascii="Arial" w:hAnsi="Arial" w:cs="Arial"/>
        <w:b/>
        <w:bCs/>
        <w:color w:val="808080"/>
        <w:sz w:val="28"/>
        <w:szCs w:val="28"/>
      </w:rPr>
    </w:lvl>
    <w:lvl w:ilvl="2">
      <w:numFmt w:val="bullet"/>
      <w:lvlText w:val=""/>
      <w:lvlJc w:val="left"/>
      <w:pPr>
        <w:ind w:hanging="356"/>
      </w:pPr>
      <w:rPr>
        <w:rFonts w:ascii="Symbol" w:hAnsi="Symbol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72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(%1)"/>
      <w:lvlJc w:val="left"/>
      <w:pPr>
        <w:ind w:hanging="721"/>
      </w:pPr>
      <w:rPr>
        <w:rFonts w:ascii="Arial" w:hAnsi="Arial" w:cs="Arial"/>
        <w:b w:val="0"/>
        <w:bCs w:val="0"/>
        <w:w w:val="99"/>
        <w:sz w:val="20"/>
        <w:szCs w:val="20"/>
      </w:rPr>
    </w:lvl>
    <w:lvl w:ilvl="1">
      <w:start w:val="1"/>
      <w:numFmt w:val="lowerRoman"/>
      <w:lvlText w:val="(%2)"/>
      <w:lvlJc w:val="left"/>
      <w:pPr>
        <w:ind w:hanging="720"/>
      </w:pPr>
      <w:rPr>
        <w:rFonts w:ascii="Arial" w:hAnsi="Arial" w:cs="Arial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hanging="721"/>
      </w:pPr>
      <w:rPr>
        <w:rFonts w:ascii="Arial" w:hAnsi="Arial" w:cs="Arial"/>
        <w:b/>
        <w:bCs/>
        <w:color w:val="808080"/>
        <w:sz w:val="28"/>
        <w:szCs w:val="28"/>
      </w:rPr>
    </w:lvl>
    <w:lvl w:ilvl="2">
      <w:numFmt w:val="bullet"/>
      <w:lvlText w:val="o"/>
      <w:lvlJc w:val="left"/>
      <w:pPr>
        <w:ind w:hanging="363"/>
      </w:pPr>
      <w:rPr>
        <w:rFonts w:ascii="Courier New" w:hAnsi="Courier New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hanging="721"/>
      </w:pPr>
      <w:rPr>
        <w:rFonts w:ascii="Arial" w:hAnsi="Aria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hanging="721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hanging="72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start w:val="1"/>
      <w:numFmt w:val="lowerRoman"/>
      <w:lvlText w:val="%3."/>
      <w:lvlJc w:val="left"/>
      <w:pPr>
        <w:ind w:hanging="641"/>
      </w:pPr>
      <w:rPr>
        <w:rFonts w:ascii="Arial" w:hAnsi="Arial" w:cs="Arial"/>
        <w:b w:val="0"/>
        <w:bCs w:val="0"/>
        <w:spacing w:val="-2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9"/>
      <w:numFmt w:val="decimal"/>
      <w:lvlText w:val="%1."/>
      <w:lvlJc w:val="left"/>
      <w:pPr>
        <w:ind w:hanging="721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hanging="72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3"/>
      <w:numFmt w:val="decimal"/>
      <w:lvlText w:val="%1."/>
      <w:lvlJc w:val="left"/>
      <w:pPr>
        <w:ind w:hanging="721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1">
      <w:numFmt w:val="bullet"/>
      <w:lvlText w:val=""/>
      <w:lvlJc w:val="left"/>
      <w:pPr>
        <w:ind w:hanging="327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5"/>
      <w:numFmt w:val="decimal"/>
      <w:lvlText w:val="%1."/>
      <w:lvlJc w:val="left"/>
      <w:pPr>
        <w:ind w:hanging="721"/>
      </w:pPr>
      <w:rPr>
        <w:rFonts w:ascii="Arial" w:hAnsi="Arial" w:cs="Arial"/>
        <w:b/>
        <w:bCs/>
        <w:color w:val="7D8083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6BD"/>
    <w:rsid w:val="00142DC0"/>
    <w:rsid w:val="001D3992"/>
    <w:rsid w:val="0028673B"/>
    <w:rsid w:val="002B6244"/>
    <w:rsid w:val="002B630F"/>
    <w:rsid w:val="00467DDA"/>
    <w:rsid w:val="005E26BD"/>
    <w:rsid w:val="006F4DB2"/>
    <w:rsid w:val="00A72007"/>
    <w:rsid w:val="00AD2610"/>
    <w:rsid w:val="00B57582"/>
    <w:rsid w:val="00B902BA"/>
    <w:rsid w:val="00C578E7"/>
    <w:rsid w:val="00CB1965"/>
    <w:rsid w:val="00D82738"/>
    <w:rsid w:val="00DD20F9"/>
    <w:rsid w:val="00F1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59D93EB4-5DB1-4433-8A55-38A80ED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2"/>
      <w:ind w:left="1430" w:hanging="159"/>
      <w:outlineLvl w:val="0"/>
    </w:pPr>
    <w:rPr>
      <w:rFonts w:ascii="Arial" w:hAnsi="Arial" w:cs="Arial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58"/>
      <w:ind w:left="1853" w:hanging="721"/>
      <w:outlineLvl w:val="1"/>
    </w:pPr>
    <w:rPr>
      <w:rFonts w:ascii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853" w:hanging="721"/>
      <w:outlineLvl w:val="2"/>
    </w:pPr>
    <w:rPr>
      <w:rFonts w:ascii="Arial" w:hAnsi="Arial" w:cs="Arial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69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uiPriority w:val="1"/>
    <w:qFormat/>
    <w:pPr>
      <w:ind w:left="1853"/>
      <w:outlineLvl w:val="4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pPr>
      <w:ind w:left="1132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E2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E26B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E2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E26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environment.nsw.gov.au/" TargetMode="External"/><Relationship Id="rId18" Type="http://schemas.openxmlformats.org/officeDocument/2006/relationships/image" Target="media/image4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2982</Words>
  <Characters>16999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Boral Limited</Company>
  <LinksUpToDate>false</LinksUpToDate>
  <CharactersWithSpaces>19942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Alex Wnorowski</dc:creator>
  <cp:keywords/>
  <dc:description/>
  <cp:lastModifiedBy>Prideaux, Belinda</cp:lastModifiedBy>
  <cp:revision>3</cp:revision>
  <dcterms:created xsi:type="dcterms:W3CDTF">2019-10-23T00:26:00Z</dcterms:created>
  <dcterms:modified xsi:type="dcterms:W3CDTF">2019-10-23T00:28:00Z</dcterms:modified>
</cp:coreProperties>
</file>